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BÉNYEI ÉVA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 Kossuth Lajos Gyakorló Gimnáziuma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BÓDI KATA ANTÓNIA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Debreceni Egyetem Kossuth Lajos Gyakorló Gimnáziuma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$</w:t>
            </w:r>
            <w:r>
              <w:t>temavezeto_nev</w:t>
            </w:r>
            <w:r w:rsidRPr="00DB4822">
              <w:t>$</w:t>
            </w:r>
          </w:p>
          <w:p w:rsidR="00DB4822" w:rsidRDefault="00DB4822" w:rsidP="009763E0">
            <w:pPr>
              <w:pStyle w:val="Konzulensektitulus"/>
            </w:pPr>
            <w:r w:rsidRPr="00DB4822">
              <w:t>$</w:t>
            </w:r>
            <w:r>
              <w:t>temavezeto_beosztas</w:t>
            </w:r>
            <w:r w:rsidRPr="00DB4822">
              <w:t>$,$temavezeto_munkahely$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biolumineszencia rejtelmei: a lux gének nyújtotta lehetőségek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genetika és szintetikus biológia területén Photobacterium nemzetség tagjain belül a Vibrio fischeri keltette fel igazán az érdeklődésünket. Ebben a tengeri baktériumban az úgynevezett Lux génekről kifejeződő enzimek eredményezik a fénykibocsátást. Célunk a világító baktériumok reprodukálása, majd erre alapozva egy teljesen új rendszer létrehozása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első részében a Lux géneket tartalmazó, valamint kloramfenikol rezisztenciát biztosító plazmidot juttattunk be transzformálással E. coli baktériumba. 40 óra inkubálást követően a baktériumok zöldeskék fényt bocsátottak ki a sötétben. Készítettünk baktérium kultúrákat is, melyek szintén világítottak, azonban a rendszer 22 óra elteltével elsötétült.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részében erre a problémára kerestük a megoldást. A folyamat leírását megvizsgálva és szakirodalmi adatokat is felhasználva felállítottunk egy hipotézist: a probléma forrása, hogy az egyik szubsztrát elfogy. Ha mirisztinsavat adunk a rendszerhez, az helyettesíteni fogja az egyik intermediert és így meghosszabbítható a fénykibocsátás időtartama. A feltevést kísérletek útján sikerült igazolnunk és több mint 48 órán át világító bakteriális kultúrákat hoztunk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Projekt harmadik részében egy másik hipotézist készítettünk, mely arra nyújtana megoldást, hogy rövidebb idő alatt több fotont tudjon előállítani a rendszer. Itt rendkívül jelentős szerepet kapnak a cinkujjak. Ezek maguk is fehérjék és különleges tulajdonságuk, hogy képesek hozzákötődni egy DNS szekvenciához. Erre a sajátosságra alapoztuk az elképzelést, miszerint ha a Lux fehérjéket összekapcsolnánk a cinkujjakkal és ezen részek segítségével egymás mellé rögzítenénk őket egy DNS szekvencia mentén, akkor mint egy futószalagként működnének a szubsztrátok számára és elérnénk a kitűzött célokat. Így a rendszer teljessé és szélesebb körben megbízhatóan alkalmazhatóvá válna.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Projektünk jelenleg ez utóbbi hipotézis tesztelésénél jár. Külön érdekesség, hogy a kísérletsorozat akár negatív eredmény esetén is új üzenetet adhat, hiszen ez esetben arra enged következtetni, hogy az egyik fehérje, a LuxG (melynek pontos szerepe még nem ismert) esetlegesen részt vesz a quorum sensing jelenségének kialakításában és így a szabályozásban, a reakció gátlásában. A jelenlegi hipotézis tesztelését követően szeretnénk hasonló kísérleteket végezni a cinkujjakkal és akár a Lux Operonhoz hasonló egységekkel.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00286">
    <w:multiLevelType w:val="hybridMultilevel"/>
    <w:lvl w:ilvl="0" w:tplc="86482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00286">
    <w:abstractNumId w:val="367002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912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