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KOLOSTYÁK ZSUZSANNA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Tóth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Simándi Zoltán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titkol még előlünk a C-vitamin?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 népbetegségének tekinthető elhízás a zsírszövet metabolikus, illetve endokrin funkciójának zavarával összefüggő kórkép. Következtében kialakulhat a 2-es típusú diabetes mellitus, illetve vezető halálokok közé tartozó szív- és érrendszeri, valamint daganatos megbetegedések. Az obezitás molekuláris patomechanizmusának, a zsírsejtek kötőszöveti progenitorból történő kialakulásának vizsgálatára jelenleg széles körben alkalmazott modellrendszer a 3T3-L1 egér embrionális fibroblaszt sejtvonal zsírsejtté történő differenciáltatása. A sejtvonalakkal szemben a primer sejtkultúrákból kiinduló vizsgálatok az eredeti körülmények pontosabb leképzését teszik lehetővé, valamint lehetőséget biztosítanak egyén- és betegség specifikus kísérletek kivitelezésére. Azonban az eddig kifejlesztett protokollok mellett a zsírsejt differenciáció hatékonysága alacsony. Korábbi eredmények alapján a C-vitamin alkalmazása szívizom progenitorok, illetve őssejtből történő neuron differenciáció esetében alkalmasnak bizonyult a differenciáció elősegítésére. Mi munkánk során az egér primer embrionális fibroblasztok zsírsejt irányú átalakulásában betöltött szerepét tanulmányoztuk. A differenciáció végén a lipid csepp felhalmozódást Oil Red O festéssel igazoltuk, az adipocyta marker gének (FABP4, PPARγ) kifejeződését pedig mRNS szinten kvantitatív reverz-transzkripciós polimeráz láncreakcióval (RT-qPCR), fehérje szinten pedig Western Blottal végeztük. Eredményeink szerint a C-vitamin jelentősen növelte a primer egér embrionális fibroblasztok zsírsejtté alakulásának hatékonyságát.További vizsgálatainkkal a C-vitamin által kifejtett biológiai hatás lehetséges mechanizmusát vizsgáltuk. A legújabb irodalmi eredmények ismeretében a mi vizsgálataink arra irányultak, hogy a C-vitamin hatása kapcsoltban áll-e a differenciáció alatt folyamatosan erősödő hypoxiás állapotra adott sejtválasszal. A Hypoxia Indukált Faktor-1 (HIF1) által szabályozott VEGFα mRNS szintjének növekedése C-vitamin kezelés hatására azt igazolja, hogy ez a jelátviteli útvonal is szereppel bírhat a tapasztalt hatás kialakulásában. További genom szintű génexpressziós vizsgálatok hozzájárulhatnak a hatásmechanizmus részletesebb, egyéb folyamatokra kiterjedő leírásához.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50075">
    <w:multiLevelType w:val="hybridMultilevel"/>
    <w:lvl w:ilvl="0" w:tplc="67836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50075">
    <w:abstractNumId w:val="548500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832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