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WESELY NORBERT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Prokainé Hajnal Zsuzsanna</w:t>
            </w:r>
          </w:p>
          <w:p w:rsidR="00DB4822" w:rsidRDefault="00DB4822" w:rsidP="00E11062">
            <w:pPr>
              <w:pStyle w:val="Konzulensek"/>
            </w:pPr>
            <w:r w:rsidRPr="00DB4822">
              <w:t>témavezető,  Dobó István Gimnázium, Eger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Bóka Beáta</w:t>
            </w:r>
          </w:p>
          <w:p w:rsidR="00DB4822" w:rsidRDefault="00DB4822" w:rsidP="00E11062">
            <w:pPr>
              <w:pStyle w:val="Konzulensek"/>
            </w:pPr>
            <w:r w:rsidRPr="00DB4822">
              <w:t>témavezető,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Mikrokontrolleres fűtés szabályzó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szemmel láthatóan terjed a környezettudatosság, az emberek számára fontossá vált a természet, illetve annak megóvása. A falak és nyílászárók hőszigetelésén túl egyre többen döntenek megújuló energiák hasznosítása mellett. Megjelentek a tetőre szerelt napkollektorok, a hőszivattyúk, illetve az ezekből felépülő összetett fűtésrendszerek.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egy személyes tapasztalat indította el. Nagybátyám házának fűtésrendszerét, a napjainkban legelterjedtebb, ám idejétmúltnak mondható hagyományos relés vezérlés irányítja. A tél beköszöntével kiderült, hogy egy rossz beállítás kapcsán a melegvizet a hideg kandallóba keringette a rendszer, ahol a kéményen keresztül jelentős hőmennyiség távozott. Mivel a rokonom nem szakmabeli, kénytelen volt fűtésszerelőre várni, ami tovább növelte a veszteségeket.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 adta projektem célját, hogy leváltsam a relés szabályzást egy mikrokontrollerrel, ami megbízható, könnyen használható, környezetbarát és olcsó alternatívát nyújt. Körülbelül 2000Ft-ba kerül, de elég okos, hogy irányítsa egy ház fűtését. A hőmérséklet adatokat platina alapú PT500-asok szolgáltatják egy feszültségosztó-shielden keresztül, és a teljes elektronikát IP55-ös dobozolás védi.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Vajon képes lehet-e leváltani az elavult reléket?</w:t>
      </w:r>
      <w:r>
        <w:rPr>
          <w:color w:val="000000"/>
          <w:sz w:val="24"/>
          <w:szCs w:val="24"/>
        </w:rPr>
        <w:br/>
        <w:t xml:space="preserve">Szerintem igen: a mikrokontroller fogyasztása minimális, mérete kicsi, digitális, tehát megbízható, működése személyre szabható, míg ára tizede a hagyományos vezérlésnek.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beágyazott szoftvert egy C++ alapú nyelven írtam, és a legfontosabb feladata, hogy a legkevésbé szennyező energiaforrást válassza. A szabályzó teszt üzemmódban képes feltérképezni a ház paramétereit, hogy elkerülje a felesleges kilengéseket, például a túlfűtést.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USB-n keresztül képes egy PC programmal kommunikálni, ami lehetővé teszi a felhasználónak, hogy beállítsa a megfelelő célértékeket egy könnyen kezelhető grafikus felületen keresztül. A tájékozódást piktogramom segítik, míg a különböző hőmérsékleteket színátmenetek érzékeltetik. Jelenleg tervezés fázisában áll egy okostelefon applikáció, aminek segítségével a felhasználó bármikor, bárhonnan elérheti fűtését.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egy ilyen eszköz körülbelül huszad annyiba kerül, mint egy relés szabályzás, az új technikára való áttéréssel a felhasználó pénzt és energiát spórolhatna.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4857">
    <w:multiLevelType w:val="hybridMultilevel"/>
    <w:lvl w:ilvl="0" w:tplc="87112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4857">
    <w:abstractNumId w:val="19134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984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