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ZSOLT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"Ady Endre" Elméleti Középiskola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$</w:t>
            </w:r>
            <w:r>
              <w:t>temavezeto_nev</w:t>
            </w:r>
            <w:r w:rsidRPr="00DB4822">
              <w:t>$</w:t>
            </w:r>
          </w:p>
          <w:p w:rsidR="00DB4822" w:rsidRDefault="00DB4822" w:rsidP="009763E0">
            <w:pPr>
              <w:pStyle w:val="Konzulensektitulus"/>
            </w:pPr>
            <w:r w:rsidRPr="00DB4822">
              <w:t>$</w:t>
            </w:r>
            <w:r>
              <w:t>temavezeto_beosztas</w:t>
            </w:r>
            <w:r w:rsidRPr="00DB4822">
              <w:t>$,$temavezeto_munkahely$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Prediktív hőmérés alkalmazása hőérzékeny „elektronikus bőr” kialakításához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témájaként a prediktív hőmérés alkalmazhatóságát vizsgáltam olyan esetben, amikor a hőérzékelő időállandója változó. A változás abból adódik, hogy az érzékelő egy hajlékony áramköri lapra van felszerelve. Ezzel a megoldással „elektronikus bőr” réteget alakíthatunk ki a robotkarokon, amelyik hasonló az emberi bőrhöz.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olyan eszköz elkészítése, amely meg tudja különböztetni a forró és „megfogható” hőmérsékletű tárgyakat.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összeállításakor elsődleges szempontok közzé soroltam a gyors és költséghatékony kivitelezhetőséget. Ezen okok miatt a kereskedelemben kapható és kis hőkapacitású érzékelőket választottam a gyors hőmérés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 elvégzett mérések és tesztek a módszer normális működését mutatják szabályozott környezetben.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berendezés egy állítható hőmérsékletű próbatestből és egy hőmérő szenzorból áll, amelyet egy szervomotor enyhén a próbatesthez nyom előre meghatározott ideig.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1800" w:right="0"/>
        <w:jc w:val="left"/>
      </w:pPr>
      <w:r>
        <w:rPr>
          <w:color w:val="000000"/>
          <w:position w:val="0"/>
          <w:sz w:val="24"/>
          <w:szCs w:val="24"/>
        </w:rPr>
        <w:drawing>
          <wp:inline distT="35719" distB="35719" distL="0" distR="0">
            <wp:extent cx="3254400" cy="2721600"/>
            <wp:docPr id="35565339" name="name154f53441ef746" descr="imgtmp_31972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972_hu_1.jpg"/>
                    <pic:cNvPicPr/>
                  </pic:nvPicPr>
                  <pic:blipFill>
                    <a:blip r:embed="rId154f53441ef6f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4400" cy="272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96648">
    <w:multiLevelType w:val="hybridMultilevel"/>
    <w:lvl w:ilvl="0" w:tplc="63022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96648">
    <w:abstractNumId w:val="27296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48992" Type="http://schemas.openxmlformats.org/officeDocument/2006/relationships/numbering" Target="numbering.xml"/><Relationship Id="rId154f53441ef6f1" Type="http://schemas.openxmlformats.org/officeDocument/2006/relationships/image" Target="media/imgrId154f53441ef6f1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