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HEGYESI DONÁT SÁNDOR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Tóth Árpád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Nyírcsák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Cégvezető,  Compair 1st Kft.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Budai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Pókerező Robot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 hobbim ötvözéséből született a Pókerező Robot ötlete. Észrevettem a póker automatizálható és lehetséges egy robot építése, ami teljes értékű játékosként vehetne részt a játékban. Szabadalomkutatás alkalmával nem találtam arra utaló jelet, hogy létezne már olyan robot, amely képes pókerezni. Ez plusz motiváció volt számomra, én alkothatom meg az elsőt.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 teljes éven keresztül dolgoztam a projekten. A pókerzsetonok mozgatására saját robotkart fejlesztettem ki, e köré speciális asztalt építettem. A kártyák és a zsetonok felismerésére 2 kamerát használtam. Egyedi lapokat, zsetonokat terveztem, amelyet mind a robot, mind az ember képes felismerni. A képelemzéshez OpenCV könyvtárat használtam. A vezérlésért egy Linux alapú x86-os kisméretű pc felelős. A játékélmény növelése érdekében egy grafikus felhasználói felületet is létrehoztam, amely bármilyen okoskészüléken elérhető.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 prototípusnál a saját játékstílusomat programoztam le és azt ültettem be a Pókerező Robot döntéshozatalába. Ez jól működött, viszont kiismerhető volt a játéka. Ennek változtatása érdekében nem csak matematikai számításokat végeztettem vele, hanem az ellenfél játékát is figyeltettem. Statisztikai adatok felhasználásával mindig az adott ellenfélhez igazítja a stratégiáját. Mivel ilyen összetett rendszerekre nincs egzakt matematikai modell, ezért fuzzy logika alkalmazásával oldottam meg ezt a problémát.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Sikerült teljesítenem a kitűzött célt. Egy működő teljes értékű robotjátékost hoztam létre. Megismerkedtem a Linux operációsrendszerrel, a kamerás képfeldolgozással, a 3 dimenziós térleképezéssel, a fuzzy logikával, a lézerszabászattal, a forgácsolással és az asztalos megmunkálással is. Ezen projekt nélkül most rengeteg élménnyel, tapasztalattal, és tudással lennék szegényebb.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379515">
    <w:multiLevelType w:val="hybridMultilevel"/>
    <w:lvl w:ilvl="0" w:tplc="80146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379515">
    <w:abstractNumId w:val="323795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87610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