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SZABOLCS CSELGŐ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Boronkay György Műszaki Középiskola,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Sturcz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 Boronkay György Műszaki Középiskola,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Mennyire befolyásolja alvásunk minőségét a lefekvés előtti tevékenységünk?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alvás az egyik legmeghatározóbb szükséglet mind az állatok, mind az emberek életében. Befolyásolja a hangulatunkat, teljesítményünket, egészségünket és élethosszunkat. Ennek ellenére nő a kialvatlan emberek száma. 2010-ben egy kérdőíves kutatás szerint 2009-hez képest 3%-kal nőtt a kialvatlanság aránya Magyarországon, valamint később fekszünk és hamarabb kelünk. Ezért választottam ezt a témát kutatásom központjaként. Az is érzékelhető tény, hogy a számítógép – és más elektronikai eszközök – egyre inkább elterjednek az emberek körében. Hipotézisem az volt, hogy a lefekvés előtti tevékenységünk lényegesen meghatározza alvásunk minőségét. Ha a hipotézisem beigazolódik, a számítógépezés elterjedt használata közrejátszhat a kialvatlansági arány növekedésében. A hipotézis igazolására egy kutatást csináltam, mely két részből épült fel. Első része egy kérdőív összeállítása volt, hogy legyen egy átfogó képem a diákság alvási szokásairól, valamint, hogy lefekvés előtt mit csinálnak a leggyakrabban. A kérdőív adatait támpontként használtam fel a kísérlet második feléhez, az ön-esettanulmányhoz. Az ön-esettanulmányt 6 héten keresztül folytattam, kiválasztottam 6 tevékenységi formát, melyet a legnagyobb valószínűséggel végezhetünk ilyenkor: olvasás, TV nézés, mozgás, tanulás, számítógépezés és zenehallgatás. Minden nap kitöltöttem egy alvás-naplót, valamint minden éjszakámat felvettem egy infra kamera segítségével. Így a kutatás végére 336 órányi felvétel állt rendelkezésemre. A kérdőív szerint a diákok 37%-a – legnagyobb arányban – számítógépezéssel tölti lefekvés előtti idejét. A diákok 78,4 %-a kialvatlan. Az ön-esettanulmány adatainak kielemzését varianciaanalízissel végeztem el, melynek eredménye alapján a lefekvés előtti tevékenységek az éjjeli felkelések számára, a felkelés nehézségére, valamint a napi teljesítményre hatnak. Másik következtetés pedig, hogy a tevékenységek hathatnak közvetett, illetve közvetlen módon is a teljesítményre. A kutatást meg szeretném ismételni, ám ez alkalommal EEG-t is rögzítenék az alvásomról, valamint a számítógépezés és TV nézés hatásait részletesebben megvizsgálnám, mert bár ezek a tevékenységek az éjszakai felkelések számára pozitívan hatottak, ugyanakkor a teljesítményre negatívan. A kutatás eredményeit fel lehetne használni a kialvatlansági arány növekedésének megállításában. Hiszek abban, hogy ha megfelelő figyelmet fordítunk a lefekvés előtti tevékenységünkre, kipihentebben ébredhetünk.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31537">
    <w:multiLevelType w:val="hybridMultilevel"/>
    <w:lvl w:ilvl="0" w:tplc="83459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31537">
    <w:abstractNumId w:val="25231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475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