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GERGŐ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ELTE Apáczai Csere János Gyakorló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Körmendi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Smaragd nemzetség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évvel ezelőtt Hollókőn részt vettem egy lovagi hagyományokat ápoló baráti kör táborában, ahol a korabeli hangulat és a közösség megteremtése végett mindnyájan egy középkori nemzetségbe kerültünk. A szervezők, a magyar nemzetségek listáját böngészve a jól csengő „Smaragd” nem nevét vették fel, így kerülhettem kapcsolatba egy évszázadok óta szinte elfeledett nemzetséggel.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Smaragdokban egy XIII–XIV. századi nagybirtokos arisztokrata nemzetséget tisztelhetünk, akik az udvari élet szereplőiként a legelőkelőbb nemesek körében mozogtak, de csak néha sikerült kitörniük másodvonalbeli helyzetükből. Amikor a királyi kegy magasra emelte őket, nádort, országbírót is adtak, de kalocsai érsek és több prelátus is vált a családtagokból. Bár kétségkívül jelentős vagyont gyűjtöttek össze - melynek ékes példája családi monostoruk Zsámbékon, számos váruk, kiterjedt birtokhálózatuk - hűségük sokáig megingathatatlanul a királyhoz kötötte őket, nem váltak önkényeskedő oligarchává.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Történetük érdekessége, hogy társadalmi helyzetük hosszú ideig biztosította fennmaradásukat, nem érték őket súlyos vérveszteségek. Az a közeg, melynek részesei lehettek, lehetővé tette számukra a jelentős famíliákba való beházasodást, így nem egy tekintélyes főnemesi család ősei között jelenhettek meg. Ellenben jórészt kimaradtak pártharcokból, háborúkból, egyfelől ez megóvta őket a kipusztulástól, másfelől viszont csökkentette a rájuk vonatkozó említések számát.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rájuk vonatkozó, eddig megjelent cikkeken kívül forráskiadványokban is kerestem említéseket (így például többek között a Zsigmondkori Oklevéltárban, az Anjoukori Okmánytárban és Fejér Codex Diplomaticusában, úgyszintén a Váradi tüzesvaspróba-lajstromban), valamint több szempontból értékeltem a nemzetség szerepét (történeti demográfiai, földrajzi és családi kapcsolatokat is figyelembe vettem archontológiai adatokon kívül). A források összevetése során átértékelhetővé vált több eddigi megállapítás. A szakirodalmi vizsgálódások mellett személyesen, terepbejáráson is gyűjtöttem tapasztalatokat.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az volt, hogy jelen tanulmányban az eddigi kutatások összefoglalásra és kiterjesztésre, a korábbi adatok pontosításra kerüljenek. A tanulmány a Smaragdok történetét Magyarországra érkezésüktől kezdve egészen az említések fogytáig nyomon követi, szakirodalmi és okleveles adatokra támaszkodva, számos nézőpont felhasználásával törekszik a nemzetség történetének rangjához méltó bemutatására.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13061">
    <w:multiLevelType w:val="hybridMultilevel"/>
    <w:lvl w:ilvl="0" w:tplc="87098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13061">
    <w:abstractNumId w:val="832130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523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