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ERDŐDI ALEXANDRA ANITA</w:t>
            </w:r>
          </w:p>
          <w:p w:rsidR="00C275A3" w:rsidRDefault="00A96AEC" w:rsidP="00C275A3">
            <w:pPr>
              <w:pStyle w:val="Hallgatokepzes"/>
            </w:pPr>
            <w:r>
              <w:t>Magyar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Font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Szentpáli Ferenc Teleki Mihály ellen írt paszkvillusának olvasata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Szentpáli Ferenc Teleki Mihály ellen írt paszkvillusával foglalkozom. Ennek kapcsán kitérek a gúnyvers történetére és arra, hogy a másodlagosnak tartott műfajnak mégis lehetnek irodalmi értékei, Téglás J. Béla által kiemelt történelmi érdemen kívül. Majd a Teleki ellen írt paszkvillust vizsgálom részletesen. Levéltári kutatásaim során megpróbáltam kideríteni a Szentpáli és Teleki között kialakult nézeteltérés okát. Három levelet találtam, melyek kapcsolódhatnak ehhez az ügyhöz, de egyikben sincs tényleges utalás Szentpáli és Teleki vitájára. Ugyanakkor könnyen megeshet, hogy a pénzügyi konfliktuson kívül nem is volt más, mert a hetvenkét strófás paszkvillusban Teleki tisztességtelen pénzszerzési módszerei kapják a legnagyobb hangsúlyt.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34510">
    <w:multiLevelType w:val="hybridMultilevel"/>
    <w:lvl w:ilvl="0" w:tplc="99923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34510">
    <w:abstractNumId w:val="86134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26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