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PIPICZ ILLÉS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Labádi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Szerepek és nyelvek Mikszáth Kálmán Beszterce ostroma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címben szereplő regényt sokan elemezték már, sok féle szempontból, ám egy átfogó elemzés nem született még, amely a szociálpszichológia, valamint a szociolingvisztika felől olvasná a művet. Dolgozatomban Erving Goffman szerepelméletét, Carl Gustav Jung personálról vallott nézeteit, valamint Eric Berne játszmaelméletét vettem pszichológiai alapnak. A munka alapelgondolása abból áll, hogy míg a regény több szereplője képes különböző szerepeket, valamint ezzel együtt különböző nyelveket magára ölteni, addig erre a mű főhőse, gróf Pongrácz István képtelen. Dolgozatomban sorra vettem a főbb szereplőket, úgy mint Estella, Pruzsinszky, Apolka stb., és az ő különböző szerep-, illetve nyelvhasználatukat vizsgáltam. A szereplők vizsgálatának sorát Pongrácz gróffal zártam, majd egy rövid kitekintés erejéig néhány példa felmutatásával, a narrátor nyelvhasználatával is foglalkoztam.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79024">
    <w:multiLevelType w:val="hybridMultilevel"/>
    <w:lvl w:ilvl="0" w:tplc="50201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79024">
    <w:abstractNumId w:val="474790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9737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