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ILLÉS PIPICZ</w:t>
            </w:r>
          </w:p>
          <w:p w:rsidR="00C275A3" w:rsidRDefault="00A96AEC" w:rsidP="00C275A3">
            <w:pPr>
              <w:pStyle w:val="Hallgatokepzes"/>
            </w:pPr>
            <w:r>
              <w:t>Hungarian literature</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Gergely Labádi </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Roles and Languages in Kálmán Mikszáth's Novel, 'Beszterce ostroma'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novel has been examinated from many sides trough the years, altough there is not one, wich would read it using the results of socialpsychology and sociolinguistics. In this paper I made try with this aspect. I used Eving Goffman’s role-theory, Carl Gustav Jung’s toughts aboud personal, and Eric Berne’s play-theory as psychological base. The paper’s basic thought is, that the characters are capable of using more roles and languages and they can change them from their will. Except the main character, István Pongrácz, who is unable to do this. I checked some of the main characters, such as Estella, Pruzsinszky, Apolka etc. I ended this line with Pongrácz, then made a short rewiew about the narrator’s 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13257">
    <w:multiLevelType w:val="hybridMultilevel"/>
    <w:lvl w:ilvl="0" w:tplc="83080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13257">
    <w:abstractNumId w:val="21713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231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