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MAJDÁN MIRA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Kulcsár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Déli hatások a korai vaskorban Dél-Pannónia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 vaskor kezdetével jelentős változások köszöntöttek be a Kárpát-medencében is. A területet több külön kultúrkörből érték hatások körülbelül i.e. 800-tól kezdődően. Így keletről a preskytha/kimmer, délről a hellén, délnyugatról az italo-etruszk és nyugat/északnyugati irányból a Hallstatt innováció terjedtek el. Kutatásaim során azokra a hatásokra koncentráltam, melyek délről, pontosabban a Hellas és a Balkán-félsziget irányából érkeztek a legjobban Dél-Pannónia név alatt összefoglalható területre, mely  a Dráva-Száva közét, a magyar Baranya megyét és Somogy megye egyes részeit foglalja magában. E régió részeiszoros kulturális kapcsolatokat ápoltak a késő bronzkorban és a kora vaskor egészében is. A terület határait délről a Száva, keletről a Szerémség jelenti, míg északi és nyugati lezárása egyelőre kérdéses - valószínűleg a Mura és a Kapos folyók mentén keresendőek.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vizsgált évszázadokban, pontosabban a VIII-tól a VI-ig zajlott a görög gyarmatosítás legintenzívebb szakasza, nem csodálkozhatunk rajta, hogy a hellenizált világ termékei és eszméi nagy távolságokra is eljutottak.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déli hatásokat mutató tárgyakat a következő kategóriákba soroltam.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Kerámia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 Viseleti elemek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Ékszerek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 Fegyverzet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hatásokat először is bizonyos készítési technikák megjelenése jelzi, mint például a filigrán, a granuláció, vagy a vörös alapú fekete festés, melyek a mediterrán/hellenizált világ kulturális újításai közé tartoznak. Néhány díszítőmotívum, mint a meander, a palmetta vagy a kígyóábrázolás is a Dél-Balkánról származtatható. A vizsgált tárgyak formája is segíthet az eredetük meghatározásában, mint az askos, a kantharos, a tripos, az oinokhoé és a kernos, melyek mind jól ismertek a hellén/görög kerámiaművesség hagyatékából; de ilyen az ómega és a boiótiai pajzs alak is. Nem elhanyagolható pont az sem, hogy ezen tárgyak elterjedését számba vegyük. Néhányat így sikerülhet visszakövetni térben és időben végig a Balkánon, akár egészen Hellas területéig. Ezen tárgyak között a legfontosabbak talán a fegyverzet elemei: az illyr-görög és a korinthosi típusú sisakok és a viaszveszejtéses eljárással készült lábvértek a horvátországi Kaptol ún. hercegi temetkezéseiből.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egyelőre nem világos, hogy kik jutatták el a hatásokat a Szávától északra, illetve hogy a vizsgált terület lakói mivel fizettek az importokért. Kérdéses az is, hogy miért szűkültek be a régió kereskedelmi és kulturális kapcsolatai a késő bronzkorhoz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32765">
    <w:multiLevelType w:val="hybridMultilevel"/>
    <w:lvl w:ilvl="0" w:tplc="22390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32765">
    <w:abstractNumId w:val="69232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538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