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ESZTER</w:t>
            </w:r>
          </w:p>
          <w:p w:rsidR="00C275A3" w:rsidRDefault="00A96AEC" w:rsidP="00C275A3">
            <w:pPr>
              <w:pStyle w:val="Hallgatokepzes"/>
            </w:pPr>
            <w:r>
              <w:t>Egyházzene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 Anette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LFZE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Gaál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református templomi virrasztó a Nyírségben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A Nyírségben gyakorolt református virrasztó egy sajátos istentiszteleti forma, a háznál virrasztás szokásának maradványa. Kialakulása a nyolcvanas évek utáni időszakra tehető: amikor ravatalozókat építettek a településen, megszűnt a háznál virrasztás lehetősége, azonban a szokáshoz ragaszkodó közösségek a ravatalozóba kijárva folytatták a hagyományt; ezt a szándékot fogadta be az egyház. Bár a virrasztó elnevezés egész éjszakán át tartó együttlétet sugall, ebben a formájában körülbelül egy óra időtartamú, lelkész vezetésével zajló istentiszteleti forma.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 Dolgozatomban ezt a feltáratlan jelenséget kívánom leírni. Először az ókeresztyén virrasztási szokásokat és a háznál virrasztást mutatom be röviden, mint az általam kutatott jelenség előzményeit.A templomi virrasztó megismeréséhez két internetes kérdőív kitöltésére kértem a Nyírségi Református Egyházmegye lelkipásztorait, az ebből nyert adatok, személyes beszélgetések és saját tapasztalataim alapján írom le a szokást.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A felmérés eredményei azt mutatják, hogy a templomi virrasztónak két formája alakult ki: az egyik a vasárnapi istentisztelethez hasonló, középpontjában a prédikációval, a másik pedig prédikáció nélkül; a két forma egyéb elemei hasonlóak. A kérdőívek tanúsága szerint a virrasztót egy kivétellel a temetést megelőző napon tartják, résztvevői - a gyászoló családon kívül - leginkább a középnemzedékhez és az idősebb korosztályhoz tartoznak. Mivel a templomi virrasztót egyházzenei szemszögből is vizsgálom, az alkalmon leginkább használt énekek történetét és a témával való kapcsolatát is kifejtem. Ehhez kapcsolódóan a felmérésben azt is vizsgáltam, kire hárul az énekek vezetésének feladata. Kérdőívemben a cigányság virrasztási szokásait is kutattam, ennek eredménye is megtalálható dolgozatomban. Megkíséreltem feltárni a szokás fokozatos megszűnésének okait, és idejét, ehhez külön kérdőív kitöltésére kértem azokat a lelkipásztorokat, akiknél már nem él a templomi virrasztó hagyománya. Dolgozaton célja, hogy felhívjam a figyelmet a virrasztás ősi szokása modern körülmények közé átmentett változatára a szokás bemutatása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45897">
    <w:multiLevelType w:val="hybridMultilevel"/>
    <w:lvl w:ilvl="0" w:tplc="60051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45897">
    <w:abstractNumId w:val="11645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498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