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NÁSZ RENÁTA</w:t>
            </w:r>
          </w:p>
          <w:p w:rsidR="00C275A3" w:rsidRDefault="00A96AEC" w:rsidP="00C275A3">
            <w:pPr>
              <w:pStyle w:val="Hallgatokepzes"/>
            </w:pPr>
            <w:r>
              <w:t>Zeneművésztanár (okleveles oratórium- és dalénekművész)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Ferenc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mb. előadó,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G. Rossini: Les Soirées Musicales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pályázathoz benyújtott írásos munkámban elsősorban Gioacchino Rossini Les soirées musicales című dalkötetével foglalkoztam. Fontosnak tartottam a szerző életútjának rövid bemutatását, hiszen Rossini elsősorban operaszerző volt, leghíresebb művei is ebből a műfajból származtak. Kevésbé ismert dalszerzői munkássága, pedig dalai között legalább olyan értékű művek vannak, mint egy-egy operaáriája. Dalszerzői tevékenységének legismertebb gyümölcse a Les soirées musicales című kötet, amelyet 1830 és 1835 között írt. A kötet dalai a bel canto stílusában íródtak. A koraromantikus olasz operának ez az egyik fő jellemzője, ezért hangsúlyt fektettem a bel canto stílus ismertetésére, és kompozíciós hatásának bemutatására is. A bel canto mellett belehelyeztem a ciklust a korabeli dalirodalom kontextusába is, dolgozatomban rövid összefoglalót írtam a 18 és 19. századi francia dal műfaji sajátosságairól. Ennek kapcsán szót ejtettem a kötet két librettistájáról, Pietro Metastasioról és Carlo Pepoliról. Ezután a kötet keletkezésének körülményeivel foglalkoztam. Az erős francia hatás a kötet címében mutatkozik meg leginkább. A gyűjteményben olasz dalok szerepelnek, melyek bármelyik operában ariettaként is megállnák helyüket. Mind a dolgozat, mind az előadás terjedelmi követelményei arra kényszerítettek, hogy a részletes bemutatást két dalra szűkítsem, így az Il rimprovero és a La promessa című dalokat választottam, melyen keresztül igyekeztem kiemelni Rossini néhány, teljes életművére jellemző kompozíciós szokását is. A dolgozat utolsó részében a mű utóéletét, korabeli és későbbi zeneszerzők műveiben való feldolgozásait ismertettem, hiszen ezek magas számából is látszik, hogy a kötet dalai tehát akkoriban is, és később is nagyon népszerűek voltak.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96385">
    <w:multiLevelType w:val="hybridMultilevel"/>
    <w:lvl w:ilvl="0" w:tplc="99300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96385">
    <w:abstractNumId w:val="78896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297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