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JAZON MARK KOVATS</w:t>
            </w:r>
          </w:p>
          <w:p w:rsidR="00C275A3" w:rsidRDefault="00A96AEC" w:rsidP="00C275A3">
            <w:pPr>
              <w:pStyle w:val="Hallgatokepzes"/>
            </w:pPr>
            <w:r>
              <w:t>Electronic Music Media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The Liszt Academy of Music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Andrea Szigetvari</w:t>
            </w:r>
          </w:p>
          <w:p w:rsidR="00DB4822" w:rsidRDefault="00DB4822" w:rsidP="00E11062">
            <w:pPr>
              <w:pStyle w:val="Konzulensek"/>
            </w:pPr>
            <w:r w:rsidRPr="00DB4822">
              <w:t>Adjunct,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Hozzárendelt hangok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applying to the conference as a 3rd year BA student of the Ferenc Liszt Academy of Music Electronic Music Media Faculty.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play time: 3 minutes 40 seconds.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 I recorded one of electronic music improvisation. It is important to know that the program is my own work developed in MAX/MSP. I created it using the graphical programming language called Max/MSP. Emplying my software I improvised my work submitted for the competition. ith the help of the program I can utilize a variety of techniques for the recording, playing back and proceesing of sounds.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piece began with the challenge of programming, because despite the fact that the piece is based on improvisation, the pre-made sounds, sound sources dominate the world of sound. The title of the piece Assign Tones. The title refers to the structure, which includes a gradually expanding and ever-changing voices, timbres.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70835">
    <w:multiLevelType w:val="hybridMultilevel"/>
    <w:lvl w:ilvl="0" w:tplc="70036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70835">
    <w:abstractNumId w:val="147708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879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