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BÉKÉSSY LILI VERONIKA</w:t>
            </w:r>
          </w:p>
          <w:p w:rsidR="00C275A3" w:rsidRDefault="00A96AEC" w:rsidP="00C275A3">
            <w:pPr>
              <w:pStyle w:val="Hallgatokepzes"/>
            </w:pPr>
            <w:r>
              <w:t>muzikológia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Liszt Ferenc Zeneművészeti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Kaczmarczyk Adrienne</w:t>
            </w:r>
          </w:p>
          <w:p w:rsidR="00DB4822" w:rsidRDefault="00DB4822" w:rsidP="009763E0">
            <w:pPr>
              <w:pStyle w:val="Konzulensektitulus"/>
            </w:pPr>
            <w:r w:rsidRPr="00DB4822">
              <w:t>művésztanár, LFZE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liszti haláltematika magyarországi recepciója (1870-1910)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Közismert tény, hogy Liszt Ferenc zongoraművészként nemzetközi hírnévre tett szert, ám zeneszerzői mivoltában főként innovatív műveivel nem aratott osztatlan sikert. Számos bíráló kritika látott napvilágot darabjairól, melyek különösen a haláltematikájú, experimentális alkotásait nem kímélték: életének kései szakaszában e műveinek nyilvános előadását hírnévre, sikerre vágyó tanítványainak emiatt nem is javasolta. Halála után nem sokkal, a századforuló körül azonban változott a zenei ízlés, Liszt tanítványai és a “Liszt-unokák” pont a mester előremutató, haláltematikájú műveinek előadását kezdték preferálni.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Liszt Ferenc magyarországi megítélése a nemzetközihez hasonlóan ambivalens volt. Az 1870-es években Liszt műveinek reputációja kapcsán leggyakrabban kétféle véleményen osztoztak Magyarországon, ahogyan külföldön is: vagy szerették Liszt zenéjét, vagy mellőzték. Az 1890-es években fellendülni látszott Liszt műveinek bemutatása és játszottsága. Tanulmányomban azt vizsgálom, hogy az 1870-es évektől az 1910-es évekig hogyan változott Liszt haláltematikájú műveinek megítélése és kiknek a nevéhez köthető műveinek értő tolmácsolása, mellyel a hallgatóság elindulhatott a megértés útján. A liszti haláltematikájú művek jellemzőit és azok reputációját többek közt a lehető legtöbb koncertműsor adatainak felhasználásával próbálom értelmezni.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922507">
    <w:multiLevelType w:val="hybridMultilevel"/>
    <w:lvl w:ilvl="0" w:tplc="530236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922507">
    <w:abstractNumId w:val="949225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71016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