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BÉRCES MÁTÉ</w:t>
            </w:r>
          </w:p>
          <w:p w:rsidR="00C275A3" w:rsidRDefault="00A96AEC" w:rsidP="00C275A3">
            <w:pPr>
              <w:pStyle w:val="Hallgatokepzes"/>
            </w:pPr>
            <w:r>
              <w:t>Elektronikus Zenei Médiaművészet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Szigetvári Andrea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Merengés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0" w:right="0"/>
        <w:jc w:val="left"/>
      </w:pPr>
      <w:r>
        <w:rPr>
          <w:color w:val="000000"/>
          <w:sz w:val="24"/>
          <w:szCs w:val="24"/>
        </w:rPr>
        <w:t xml:space="preserve">Bérces Máté</w:t>
      </w:r>
    </w:p>
    <w:p>
      <w:pPr>
        <w:widowControl w:val="on"/>
        <w:pBdr/>
        <w:spacing w:before="240" w:after="240" w:line="240" w:lineRule="auto"/>
        <w:ind w:left="4500" w:right="0"/>
        <w:jc w:val="left"/>
      </w:pPr>
      <w:r>
        <w:rPr>
          <w:color w:val="000000"/>
          <w:sz w:val="24"/>
          <w:szCs w:val="24"/>
        </w:rPr>
        <w:t xml:space="preserve"> Merengés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A Liszt Ferenc Zeneművészeti Egyetem BA. III. éves Elektronikus zeneszerzés és médiaművészet szakirány hallgatójaként nevezem tavalyi vizsgamunkámat, melynek címe: Merengés.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A mű időtartama: 4 perc 48 másodperc. A mű, egy akusztikus hangszer, az én esetemben egy klarinét hangjának kiragadása megszokott klasszikus környezetéből. A kiterjesztett játéktechnikák segítségével egy szürreális hangzásvilágot kaptam, melyet elektronikus úton előállított hangzásokkal vettem körül és olvasztottam egy egységgé. Az elektronikus hangzás alapjait a természetből és a körülöttem lévő tárgyak hangjainak felvételéből képeztem. Szűréssel, zengetéssel, FM-modulációval, megfordítással és az eredeti klarinét hang felvételének modulációjával készítettem az elektronikus réteget.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88504">
    <w:multiLevelType w:val="hybridMultilevel"/>
    <w:lvl w:ilvl="0" w:tplc="72396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88504">
    <w:abstractNumId w:val="248885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5196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