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TÍMEA</w:t>
            </w:r>
          </w:p>
          <w:p w:rsidR="00C275A3" w:rsidRDefault="00A96AEC" w:rsidP="00C275A3">
            <w:pPr>
              <w:pStyle w:val="Hallgatokepzes"/>
            </w:pPr>
            <w:r>
              <w:t>hárfaművész-tanár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Vigh Andrea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filmzene királya és a hangszerek királynője - avagy a hárfa Nino Rota életművében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filmzenéinek köszönhetően világhírűvé vált Nino Rota nevét nagyon sokan ismerik. A zenészek és zenekedvelők azt is tudják, hogy a szerző számos más műfajban is alkotott, többek között kórusműveket, opera- és balettzenét, illetve kamaradarabokat is írt. Hárfára készített darabjait azonban csak egy szűk szakmai kör ismeri és játssza. Meggyőződésem, hogy ezek a művek méltók arra, hogy felfigyeljünk rájuk és megszeressük őket. Előadásom által – azon túl, hogy lehetőségem volt Nino Rota Hárfaversenyét először bemutatni Magyarországon – ehhez szeretnék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35834">
    <w:multiLevelType w:val="hybridMultilevel"/>
    <w:lvl w:ilvl="0" w:tplc="38941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35834">
    <w:abstractNumId w:val="79335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828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