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TÍMEA PAPP</w:t>
            </w:r>
          </w:p>
          <w:p w:rsidR="00C275A3" w:rsidRDefault="00A96AEC" w:rsidP="00C275A3">
            <w:pPr>
              <w:pStyle w:val="Hallgatokepzes"/>
            </w:pPr>
            <w:r>
              <w:t>harpist and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The Liszt Academy of Music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Andrea Vigh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King of Film Music and the Queen of Instruments - or the Harp in the Oeuvre of Nino Rota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people know the name of Nino Rota who became very famous thanks to his film music. Musicians and music fans also know that the author wrote a number of other works, including choral works, operas, ballet and chamber music. However, only a small group of harpists popularizes and plays the harp compositions. I am convinced that these pieces of music are worthy of our attention and appreciation. I had the opportunity to play the Harp Concerto of Nino Rota first in Hungary and now I would like to contribute to the aim mentioned above.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24285">
    <w:multiLevelType w:val="hybridMultilevel"/>
    <w:lvl w:ilvl="0" w:tplc="72111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24285">
    <w:abstractNumId w:val="25024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349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