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GÓDOR ERZSÉBET</w:t>
            </w:r>
          </w:p>
          <w:p w:rsidR="00C275A3" w:rsidRDefault="00A96AEC" w:rsidP="00C275A3">
            <w:pPr>
              <w:pStyle w:val="Hallgatokepzes"/>
            </w:pPr>
            <w:r>
              <w:t>klasszikus cimbalom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Szeverényi Ilona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cimbalomirodalom az 1970-es években és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cimbalom 1870 - es évektől kezdődő átalakulását vázolja fel. A hangszeren történt újítások lehetővé tették, hogy a klasszikus zenében is szerepet kapjon, első sorban a kortárs zeneirodalomban. A XX. század első felében élő és alkotó cimbalomművész, Rácz Aladár munkásságát, a mai kortárs irodalomra gyakorolt hatását is bemutatom. Rácz Aladár jelentősebb tanítványait is megemlítem, mivel nekik köszönhető, hogy napjainkig rengeteg kortárs mű születik cimbalomra. A kortárs cimbalomirodalom 1970 - es évekbeli és mai hangvételét is prezentálom az általam kiválasztott Lendvay Kamilló: Disposizioni I. és II. tételével, és Bella Máté: Message 2 című művével.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84536">
    <w:multiLevelType w:val="hybridMultilevel"/>
    <w:lvl w:ilvl="0" w:tplc="99290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84536">
    <w:abstractNumId w:val="17184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757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