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ERZSÉBET GÓDOR</w:t>
            </w:r>
          </w:p>
          <w:p w:rsidR="00C275A3" w:rsidRDefault="00A96AEC" w:rsidP="00C275A3">
            <w:pPr>
              <w:pStyle w:val="Hallgatokepzes"/>
            </w:pPr>
            <w:r>
              <w:t>classical cimbalom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The Liszt Academy of Music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Ilona Szeverényi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LFZE Franz Liszt Academy of Music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Contemporary cimbalom music from the 1970s and present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essay describes the change the cimbalom went through from the 1870s that allowed the instrument to become part of the classical music genre through contemporary music. I will also present the works of Aladár Rácz a dulcimer artist who lived and worked in the first half of the 20th century and his influence on contemporary literature. I will also mention his most renowned students who made it possible that a lot of contemporary compositions are made for the dulcimer even today. I will also present the tone of the contemporary cimbalom literature in the 1970s and present through the compositions I chose Kamilló Lendvay: Dispositioni I and II, and Máté Bella: Message 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15865">
    <w:multiLevelType w:val="hybridMultilevel"/>
    <w:lvl w:ilvl="0" w:tplc="86842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15865">
    <w:abstractNumId w:val="987158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383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