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ANDREA</w:t>
            </w:r>
          </w:p>
          <w:p w:rsidR="00C275A3" w:rsidRDefault="00A96AEC" w:rsidP="00C275A3">
            <w:pPr>
              <w:pStyle w:val="Hallgatokepzes"/>
            </w:pPr>
            <w:r>
              <w:t>fordító és tolmács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Szakács Ildikó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Sajtóellenőrzés a Kádár-rendszerben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Kádár-rendszer sajtópolitikáját, azon belül is a sajtószabadság korlátozását, a cenzúrát veszem nagyító alá, elődeges és másodlagos források elemzésének segítségével. Az egyes fejezetekben külön részt szentelek a sajtóirányítást szolgáló intézkedéseknek, intézményeknek, de azon pártdokumentumoknak is, melyek segítségével elemzem a korszakban érvényesülő sajtócenzúrát. Ezeken túlmenően minden fejezetben említek példákat a sajtócenzúra megvalósulására, hisz ezekkel a példákkal lehet alátámasztani, hogy valóban korlátozták a sajtószabadságot. Írásom végén, a teljesség végett, néhány szót szólok, az úgynevezett szamizdat-kiadványokról, melyek a cenzúrát megkerülve illegálisan „jelentették meg maguk” és az 1980-as években hozzájárultak az évtized végének politikai változásaihoz. Célom, hogy a Kádár-rendszer példáján bemutassam, hogyan is használhatja a sajtót (tágabb értelemben, az egész médiát) a politikai hatalom céljai elérésére, illetve, hogyan szelektálja a számára nem kívánatos írásokat, esetleg írókat, újságírókat.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12769">
    <w:multiLevelType w:val="hybridMultilevel"/>
    <w:lvl w:ilvl="0" w:tplc="54502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12769">
    <w:abstractNumId w:val="273127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231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