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ILLÉS</w:t>
            </w:r>
          </w:p>
          <w:p w:rsidR="00C275A3" w:rsidRDefault="00A96AEC" w:rsidP="00C275A3">
            <w:pPr>
              <w:pStyle w:val="Hallgatokepzes"/>
            </w:pPr>
            <w:r>
              <w:t>Translation and Interpreting</w:t>
            </w:r>
            <w:r>
              <w:br/>
            </w:r>
            <w:r w:rsidR="00E77B23">
              <w:t>MA,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Ildikó Szakács</w:t>
            </w:r>
          </w:p>
          <w:p w:rsidR="00DB4822" w:rsidRDefault="00DB4822" w:rsidP="00E11062">
            <w:pPr>
              <w:pStyle w:val="Konzulensek"/>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Controlling of the Press in the Kádár Era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examine the press policy, more precisely, the restrictions adapted against the press, the censorship of the press during the Kádár regime with the help of primary and secondary sources. In each chapter I analyse the documents of the MSZMP party and I mention all the measures and institutions which were responsible for the control of the press. Beyond these elements, to verify that the control of the press existed in the Kádár era, I mention some concrete examples of cencorship of the press in every chapter. The end of the study discusses the so called samizdat journals which contributed to the political changes at the end of the 1980s. The main aim of this paper is to show, using the model evolved in the Kádár regime, how political power could force the press to serve their interests.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78357">
    <w:multiLevelType w:val="hybridMultilevel"/>
    <w:lvl w:ilvl="0" w:tplc="51262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78357">
    <w:abstractNumId w:val="53378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116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