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KORMÁNYOS KLÁRA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Schiffner Imola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Nyugat-Balkán - különös tekintettel Szerbia-útja a polgárháborútól az integráció felé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a Nyugat-Balkán térség jelenét és jövőjét megértsük, bizonyos múltbéli eseményekkel tisztában kell lennünk. A térség problémái a nacionalizmusban, a számos nemzet együttélésében, a török hódításban, a nemzeti és etnika sokszínűségben kereshetőek. Voltak próbálkozások egységes délszláv állam létrehozására. A legsikeresebbnek a Tito általi nagy Jugoszlávia bizonyult. Hat állam föderációjává kovácsolta össze a balkáni térséget. Az erős nacionalizmus és a nemzetek eltérő elképzelései Tito halála után szétbomlasztották az erősnek hitt államalakulatot. A délszláv háború Jugoszlávia széthullásához köthető. Majdnem tíz évig tartó időszak, nemzeti és gazdasági problémákkal tetézve. A második világháború utáni legvéresebb fegyveres konfliktusok sorozata. Újra megismertette a világgal az etnikai tisztogatás fogalmát. A bűncselekmények miatti felelősségre vonásra a hágai Nemzetközi Bíróságon kerül sor. Ezzel a múlttal Szerbia megnehezítette az Európai Unióhoz való csatlakozásának folyamatát. A Nyugat-Balkán országok regionális integrációja nem csak gazdasági szempontból fontos. A térség fejlesztése összefogást, időt, türelmet, komoly politikai reformokat igényel. E megvalósítás első eredményes eszközei a Stabilizációs és Társulási Folyamat és a Délkelet-európai Stabilitási Egyezmény. Ezen egyezmények nélkül a térség országai még a társulási szerződésekig sem jutottak volna el. A térség lassan, de a haladás útjára lépett. Az integráció előmozdítása megtörtént. Szerbiának és a térségnek komolyan kell vennie az előtte álló akadályokat és kritériumokat. El kell felejteniük a múltat és együtt kell működniük a térség országaival. Az Európai Unióba való teljes integrálódás már csak rajtuk múlik, mert ehhez a lehető legtöbb segítséget már megkapták.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29810">
    <w:multiLevelType w:val="hybridMultilevel"/>
    <w:lvl w:ilvl="0" w:tplc="35321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29810">
    <w:abstractNumId w:val="882298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307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