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KLARA KORMANYOS</w:t>
            </w:r>
          </w:p>
          <w:p w:rsidR="00C275A3" w:rsidRDefault="00A96AEC" w:rsidP="00C275A3">
            <w:pPr>
              <w:pStyle w:val="Hallgatokepzes"/>
            </w:pPr>
            <w:r>
              <w:t>International Relations</w:t>
            </w:r>
            <w:r>
              <w:br/>
            </w:r>
            <w:r w:rsidR="00E77B23">
              <w:t>MA,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Imola Schiffner</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West Balkan' s- with Special Regards to Serbia's - Way from the Revolution to the Integration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understand the Western Balkan region’s present and future, we must be aware of some certain past events. The problems of the area are to search in the nationalism, the coexistence of many nations, the Turkish conquest, national and ethnic diversity. There have been attempts to create unified South Slavic state. The most successful has been Tito’s great Yugoslavia.  The Balkan region was unified to a federation of six states. The strong nationalism and different concepts of nations, after Tito's death, disaggregated the strong believed state formation. The Yugoslav war is related to the disintegration of Yugoslavia. Period of almost ten years , full of national and economic problems. Bloodiest series of armed conflicts after the Second World War. Re-introduced the concept of ethnic cleansing with the world again.The impeachment because of the crimes will be held to the International Court of Justice in The Hague. With this past history, Serbia made it difficult to itself the accession process to the European Union. Regional integration of the Western Balkan’s countries is not only important from an economic aspect.The development of the area requires collaboration, time, patience, serious political reforms. This first effective tools of this realization are the Stabilisation and Association Agreement and the Stability Pact for South Eastern Europe. Without these agreements the countries in the region have not yet reached the association agreements either.The area is slowly took the path of progress. The promotion of integration has happen. Serbia and the region should take seriously the obstacles and criterias standing ahead.They have to forget the past, and cooperate with the countries of the region. Full integration into the European Union, it is up to them, since they have already received the utter  mos thelp.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16529">
    <w:multiLevelType w:val="hybridMultilevel"/>
    <w:lvl w:ilvl="0" w:tplc="90160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16529">
    <w:abstractNumId w:val="39116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217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