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KULIFAI MÁTÉ</w:t>
            </w:r>
          </w:p>
          <w:p w:rsidR="00C275A3" w:rsidRDefault="00A96AEC" w:rsidP="00C275A3">
            <w:pPr>
              <w:pStyle w:val="Hallgatokepzes"/>
            </w:pPr>
            <w:r>
              <w:t>Teológia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Pál Akadémia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Finta Szilvia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SZPA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Kik az "Isten fiai"? Az 1Mózes 6:2, 4 ókori exegézise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az 1Mózes 6 második és negyedik versszakában szereplő "Isten fiai"-nak az ókori értelmezéseit dolgozza fel.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teljesség igénye nélkül a legjelentősebb interpretációs irányzatokat vizsgálom, melyek alapvetően két fő ágazatra tagozódnak.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vélekedés természetfeletti lényekkel, a másik pedig emberi lényekkel azonosítja a Bibliában leírt történet általam vizsgált szereplőit.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írás végigveszi a legjelentősebb ókori filozófusok, bibliakutatók és gondolkodók véleményét, melyen keresztül egészen sajátos és egyedülálló világképet alakíthat ki az olvasó a világtörténelem egyik legdrámaibb eseményének előzményeiről.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95689">
    <w:multiLevelType w:val="hybridMultilevel"/>
    <w:lvl w:ilvl="0" w:tplc="28696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95689">
    <w:abstractNumId w:val="611956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3967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