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MATTHEW KULIFAI</w:t>
            </w:r>
          </w:p>
          <w:p w:rsidR="00C275A3" w:rsidRDefault="00A96AEC" w:rsidP="00C275A3">
            <w:pPr>
              <w:pStyle w:val="Hallgatokepzes"/>
            </w:pPr>
            <w:r>
              <w:t>Teology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Pál Academy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Szilvia Finta</w:t>
            </w:r>
          </w:p>
          <w:p w:rsidR="00DB4822" w:rsidRDefault="00DB4822" w:rsidP="009763E0">
            <w:pPr>
              <w:pStyle w:val="Konzulensektitulus"/>
            </w:pPr>
            <w:r w:rsidRPr="00DB4822">
              <w:t>academy adjunct, SZPA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are the "sons of God"? The ancient exegesis of Genesis 6:2, 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dissertation elaborates the ancient interpretations of the "sons of God" which occurs in Genesis 6:2, 4.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analysing the most remarkable interpretation trends with no claim of being exhaustive. It can be divided two main branch.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opinion refers to them as divine beings, while the other main supposition identifies them as humans.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writing collects the most of the ancient philosophers, church fathers and rabbis opinions, which can provide the reader a unique and special view about the antecedents of the most dramatic episode of our history.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89908">
    <w:multiLevelType w:val="hybridMultilevel"/>
    <w:lvl w:ilvl="0" w:tplc="39287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89908">
    <w:abstractNumId w:val="82489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330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