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JÚLIA</w:t>
            </w:r>
          </w:p>
          <w:p w:rsidR="00C275A3" w:rsidRDefault="00A96AEC" w:rsidP="00C275A3">
            <w:pPr>
              <w:pStyle w:val="Hallgatokepzes"/>
            </w:pPr>
            <w:r>
              <w:t>Színházi dramaturg szak</w:t>
            </w:r>
            <w:r>
              <w:br/>
            </w:r>
            <w:r w:rsidR="00E77B23">
              <w:t>Osztatlan,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Színház- és Filmművészeti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Jákfalvi Magdolna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SZFE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Hofi Géza kabaréja. A szocialista stand-up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Hofi Géza a szocialista stand up comedy megteremtője. Dolgozatomban arra keresem a választ, vajon miként működött ez a műfaj Kádár-korszakban, miért nem férhetett kétség Hofi népszerűségéhez, miért lehetett egyáltalán ilyen sikeres. A kutatás és az elemzés során arra jutottam, hogy Hofi Géza megteremtett magának egy műfajt a mai értelemben vett, igen népszerű, amerikai tradícióval működő stand up comedy és a közép-európai történeti hagyományokkal bíró kabaré jelenetek között. Ezt a műfajt szocialista stand up comedy-nek neveztem el, mert ez a kifejezés lefedi azokat a dramaturgiai fogásokat, amelyeket Hofi Géza kísérletezett ki először. Dolgozatomban ezután végigveszem, hogy pontosan melyek ezek dramaturgiai technikák, trükkök, megoldások, metodikák. Állításom igazolására a dolgozatban két felvételt elemzek végig: Hofi Géza- Történetek a színházról, 1971-ből és Hofi Géza Építem a csatornámat jelenetét 1975-ből. Azért ezt a két alkotást választottam, mert mind az időbeliség ívét, mind az alkotói pálya szakaszait pregnánsan mutatja. Míg az első a kezdő, a műfaj kereteit éppen csak érzékelő, az új formával kísérletező Hofit mutatja be, a másik a már befutott, sikeres humoristát. A két felvételen azonban jól látszanak azok a dramaturgiai elemek, amelyek nem változtak az évek alatt. Mindkét felvételen azt igyekeztem bemutatni, hogy a játékos-humorista miként vesz fel a színpadon egy karaktert, miként veszi magára a szocialista színház kereteit, és ezzel lehetővé teszi saját maga számára a szabad beszédet, az egyenes beszédet. Ezt neveztem el szocialista stand up comedy-nek.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162836">
    <w:multiLevelType w:val="hybridMultilevel"/>
    <w:lvl w:ilvl="0" w:tplc="565793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162836">
    <w:abstractNumId w:val="471628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63168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