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SÁRA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Jákfalvi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25. Színház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alapvető kérdése, hogy a Huszonötödik Színház beletartozik-e a ’70-es évek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színházi újítóinak sorába, vagy nem jelentett többet egy jó politikai kapcsolatokkal rendelkező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író színházi önmegvalósításánál. A színház igazgatója: Gyurkó László író, a rendszerváltást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követően, színházához hasonlóan, sodródott perifériára. A Huszonötödik ma már csak a ’70-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 évek generációjának emlékezetében él. Annak ellenére nem része színháztörténeti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kánonnak, hogy a korabeli kritika által dicsért és a fiatal értelmiség körében rendkívül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népszerű kísérleti színház volt. Ennek okát a Huszonötödik kényes és ambivalens politikai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helyzetében látom: egyszerre volt lojális a politikai rendszerhez, és mégis lázadó. Nevezhető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kultúrpolitika által támogatott intézménynek, hiszen működhetett, utazhatott külföldre és nem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tiltották be a merészebb előadásait sem, de ennek ellenére sem kapott saját játszóhelyet, amely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évek folyamán lassan ellehetetlenítette az alkotómunkát. Dolgozatomban interjúk, riportok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kritikák alapján próbálom felvázolni, hogy működött ez a színház, és milyen művészeti,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ideológiai vagy szervezeti gondolatok tűnnek közel fél évszázaddal később is progresszívnak.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Huszonötödik tekinthető a mai magyar független színházi szféra egyik előképének,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emiatt tartom igazán aktuálisnak, ennek az elfeledett színháznak az újra felfedezését.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75673">
    <w:multiLevelType w:val="hybridMultilevel"/>
    <w:lvl w:ilvl="0" w:tplc="75264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75673">
    <w:abstractNumId w:val="69875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322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