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PATONAI ILDIKÓ</w:t>
            </w:r>
          </w:p>
          <w:p w:rsidR="00C275A3" w:rsidRDefault="00A96AEC" w:rsidP="00C275A3">
            <w:pPr>
              <w:pStyle w:val="Hallgatokepzes"/>
            </w:pPr>
            <w:r>
              <w:t>Zenetanár MA (trombita)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Neumayer Károly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Szöveges zene hangszeres interpretációja- Franz Schubert: Ständchen D957/4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Pályamunkám célja, hogy szöveges zenét interpretáljak rézfúvós hangszeren. Dolgozatom Franz Schubert: Szerenád című D957/4 dalának hangszeres interpretációjáról szól. Franz Schubert a romantika egyik meghatározó zeneszerzője volt, aki számos műfajban alkotott. Hattyúdal (Schwanengesang) című utolsó dalciklusából választottam egy lírikus dalt, melyet szárnykürtön adok elő. A hangszer különlegessége a hangszer építéséből fakad, mely tökéletesen alkalmas romantikus dallamok előadására. Mivel a szárnykürt irodalma csekély, ebből fakad, hogy többnyire más hangszerre írt művek átiratai szerepelnek repertoárjában. Játékom során szeretném megmutatni, hogy a rézfúvós hangszer nem csupán harci felhívó jelek, érces dallamok és pattogó ritmusok előadására alkalmas. Célom, hogy népszerűsítsem a hangszert és megfelelően interpretáljam az általam választott érzékenyebb zeneműveket, mely elgondolás formabontó és újszerű törekvés szakomon. Dolgozatom és előadásom a szöveges zene átdolgozását, hangszeres interpretációját és annak előadói nehézségeit foglalja magába.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80380">
    <w:multiLevelType w:val="hybridMultilevel"/>
    <w:lvl w:ilvl="0" w:tplc="30907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80380">
    <w:abstractNumId w:val="645803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68140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