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PATONAI</w:t>
            </w:r>
          </w:p>
          <w:p w:rsidR="00C275A3" w:rsidRDefault="00A96AEC" w:rsidP="00C275A3">
            <w:pPr>
              <w:pStyle w:val="Hallgatokepzes"/>
            </w:pPr>
            <w:r>
              <w:t>Musicteacher MA (trumpet)</w:t>
            </w:r>
            <w:r>
              <w:br/>
            </w:r>
            <w:r w:rsidR="00E77B23">
              <w:t>MA,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Neumayer</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Instrumental Interpretaion of a Music with Lyrics FRANZ SCHUBERT-STÄNDCHEN (SZERENÁD) D 957/4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aim of my paper is to interpret a musical piece with lyrics on a brass instrument. My paper discusses the instrumental interpretation of Franz Schubert's Serenade D957/4. Franz Schubert was one of the most influential composers in the age of Romanticism and composed music in many genres. I have chosen one lyric song from the last cycle of songs called Swan song (Schwanengesang), which I wish to play on flugelhorn. The special sound of this instrument is rooted in its construction which makes it absolutely suitable for the interpretation of romantic tunes. Since the literature of the flugelhorn is poor, my repertoire mainly includes transcripts for other instruments. With my playing, I would like to show that a brass instrument is not only suitable for playing bugle calls or harsh melodies. It is my aim to make this instrument more popular and to give an appropriate interpretation of more sensitive musical pieces that I chose, which is a new initiation in my study programme. My paper and my playing cover topics such as musical transcription, instrumental interpretation of a musical piece with lyics, and difficulties that the musician faces.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6078">
    <w:multiLevelType w:val="hybridMultilevel"/>
    <w:lvl w:ilvl="0" w:tplc="32742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6078">
    <w:abstractNumId w:val="43536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822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