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TEKLA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Tuboly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 szakértő,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EKG feldolgozó MATLAB szoftver és szívciklus klasszifikáló algoritmus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kardiovaszkuláris betegségek világszerte vezető szerepet játszanak a népegészségügyi helyzet romlásában: egy 2013-as felmérés szerint évente 17,5 millió életet követelnek, melynek jelentős részét (43%) szívroham okozza. Ezt elősegítő rizikófaktorok többek közt a dohányzás, magas vércukorszint, magas vérnyomás, kóros vérzsírszintek, pszichoszociális stressz, mozgáshiány, alkoholfogyasztás. Azonban sajnos ezen kockázatok tudatos csökkentése mellett sem garantált a veszélyes szívritmuszavarok elkerülése, melyek az úgynevezett hirtelen szívhalál leggyakoribb okozói. A legfőbb problémát a keringési rendellenességek diagnosztizálása okozza, melyben az orvosi vizsgálatok során nagy segítséget nyújthatnak különféle EKG jelfeldolgozási műveleteket végző szoftverek.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egy olyan szoftvert fejlesztettem, mely hatékonyan képes az EKG jelfeldolgozás egyes fázisait végrehajtani a jövőbeli orvosi felhasználhatóság érdekében. Feladatom egyrészt a grafikus felület részletes kidolgozása, felhasználóbaráttá tétele, továbbá az előfeldolgozás lépéseinek (mint például a hálózati zajszűrés, alapvonal-igazítás) beépítése volt. Másrészt pedig a szívciklusok QRS komplexumokkal történő beazonosításán (QRS detektálás) túlmenően egy saját, korrelációalapú QRS klasszifikáló algoritmust fejlesztettem irodalmi példák alapján saját ötleteimmel bővítve. Ennek feladata a detektált ciklusok csoportosítása többségi, illetve nem többségi osztályba tartozó szívütésekre a lehető leghatékonyabb módon, mely további orvosi elemzések során fontos szerepet játszik. Munkámat MATLAB környezetben végeztem. Az elkészült szoftver az előzetes tesztek alapján alkalmasnak bizonyult az EKG diagnosztika támogatására.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71307">
    <w:multiLevelType w:val="hybridMultilevel"/>
    <w:lvl w:ilvl="0" w:tplc="36142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71307">
    <w:abstractNumId w:val="34971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833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