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CZOBOR ÁDÁM</w:t>
            </w:r>
          </w:p>
          <w:p w:rsidR="00C275A3" w:rsidRDefault="00A96AEC" w:rsidP="00C275A3">
            <w:pPr>
              <w:pStyle w:val="Hallgatokepzes"/>
            </w:pPr>
            <w:r>
              <w:t>Biomérnök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HAJDINÁK  PÉTER</w:t>
            </w:r>
          </w:p>
          <w:p w:rsidR="00DB4822" w:rsidRDefault="00C275A3" w:rsidP="004D7940">
            <w:pPr>
              <w:pStyle w:val="Hallgatokepzes"/>
            </w:pPr>
            <w:r>
              <w:t>Biomérnök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Vegyészmérnöki és Biomérnöki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Szarka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Reaktív oxigénvegyületek a növényvédelemben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harpin fehérjék; biotikus stressz; aszkorbinsav; C-vitamin; oxidatív stressz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Biotikus stressz során az egyik legkorábbi sejtválasz az úgynevezett oxidatív kitörés, amely a reaktív oxigénvegyületek szintjének hirtelen emelkedésével jár. Az oxidatív kitörés során keletkező reaktív oxigénvegyületek védelmi szerepe kettős. Akkumulációjuk nagy reaktivitásuknak köszönhetően közvetlenül károsítja a patogént, ezen felül szignálmolekulaként is funkcionálnak, ezáltal részt vehetnek további védekező mechanizmusok beindításában.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reaktív oxigénvegyületek azonban nem csak a patogént, hanem a termelő sejtet is károsíthatják. Az oxidatív károsodások kivédésre a növényi sejtek enzimatikus és nem enzimatikus antioxidánsokat termelnek. A nem enzimatikus antioxidánsok közül az egyik legfontosabb az aszkorbinsav, amely közvetlenül, illetve aszkorbát-peroxidázok elektrondonorjaként is részt vehet a reaktív oxigénvegyületek redukciójában.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Munkánk során Pseudomonas syringae eredetű, elicitor hatású harpin fehérjékkel biotikus stresszt váltottunk ki Arabidopsis thaliana szuszpenziós sejtkultúrákban, majd vizsgáltuk, hogyan változik a sejtekben az aszkorbinsav mennyisége, redox státusza, illetve a szintézisében és regenerációjában résztvevő egyes kulcsenzimek aktivitása és expressziója. Vizsgáltuk továbbá a mitokondrium oxidatív károsodásának megelőzésében kiemelt szerepet játszó alternatív oxidáz enzim génexpressziójának változásait.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kísérleteink során kapott adatok segíthetnek a növényi válaszreakciók megértésében, ezen keresztül pedig a biopeszticidek hatékonyságának növelésében, amely lehetővé teheti egyes manapság is használatos környezetre káros permetszerek természetes, környezetre ártalmatlan anyagokra való cseréjét.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572093">
    <w:multiLevelType w:val="hybridMultilevel"/>
    <w:lvl w:ilvl="0" w:tplc="69988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572093">
    <w:abstractNumId w:val="785720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70148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