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SÁNDOR RAJMUND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Kisteljesítményű kísérleti szélerőmű villamos tervezése és megvalósítása állandó mágneses szinkron generátorral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 egy olyan szélerőmű modellezése, villamos tervezése és deszkamodell szintű megvalósítása, amely képes a villamos forgógépek oldaláról megvilágítani korunk egyik sokat vitatott energetikai kérdését, a szélenergia hasznosításán alapuló villamosenergia-termelés folyamatát. Dolgozatom során megvizsgáltam a szélenergia alapú villamosenergia-termelés alapvető természettudományos összefüggéseit, a fizikai jellemzők közötti kapcsolatok feltárásán keresztül megfogalmaztam egy kisteljesítményű kísérleti szélerőmű üzemeltetéséhez és modellezéséhez szükséges feltételeket. A gyakorlati megvalósítás érdekében szempontrendszert dolgoztam ki a felhasználandó villamos forgógép kiválasztására. A gyártói katalógusok áttekintése után arra a következtetésre jutottam, hogy a követelmények teljesítéséhez ilyen alacsony teljesítményszinten egyedi tervezésű villamos forgógépre van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szakirodalmat tanulmányozva különböző koncepciók megvalósíthatóságát vizsgáltam, amely a tervezési folyamatok és az alkatrészek beszerzésének iteratív jellege miatt egy összetett műszaki-gazdasági kihívásnak bizonyult. A megvalósított alkalmazás-specifikus kétfázisú állórész-tekercselés és hozzá illesztett állandó mágneses forgórész felhasználásával egy demonstrálható és működőképes szélenergia-átalakító rendszert állítottam össze. A generátorhoz egy Funduino Mega 2560 R3 fejlesztőkártyát beépítve mikrokontroller alapú Hall-szenzoros fordulatszámmérést készítettem, a megjelenítésre TC1602A-01T típusú LCD modult használtam. A generátor villamos jellemzőit különböző üzemállapotokban vizsgáltam, a mérések eredményeit részletesen dokumentáltam. A feldolgozott szakirodalom és vizsgálataim alapján MATLAB Simulink környezetben összeállítottam a szélenergia-átalakító rendszer irányítástechnikai modelljét, megteremtve ezzel egy modell alapú szabályozó létrehozásának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kisteljesítményű kísérleti szélerőmű, szélenergia-átalakító rendszer, állandó mágneses szinkron generátor, villamos forgógép-tervezés, egyedi állórész-tekercselés, egyedi forgórész, Hall-szenzoros fordulatszámmérés, Arduino, Simulink.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Irodalomjegyzék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Dr. Jamniczky Á.: Villamos gépek üzemtana, VE 83/1984, 8/2012.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Dr. Retter Gy.: Az egységes villamosgépelmélet, Műszaki Könyvkiadó, Budapest, 1976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Farkas A., Gemeter J., Dr. Nagy L.: Villamos gépek, BMF KKVFK-1176 (2002)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00617">
    <w:multiLevelType w:val="hybridMultilevel"/>
    <w:lvl w:ilvl="0" w:tplc="97836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00617">
    <w:abstractNumId w:val="53100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745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