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RAJMUND HORVÁTH</w:t>
            </w:r>
          </w:p>
          <w:p w:rsidR="00C275A3" w:rsidRDefault="00A96AEC" w:rsidP="00C275A3">
            <w:pPr>
              <w:pStyle w:val="Hallgatokepzes"/>
            </w:pPr>
            <w:r>
              <w:t>Electrical Engineer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Information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Fodor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professor’s assistant,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Electrical design and implementation of a low-power experimental wind turbine using a permanent magnet synchronous generator.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subject of this paper is modeling, electrical designing and implementing the prototype of a wind turbine by enlightening the wind energy based electrical power production in the aspect of rotating electrical machines. During my work I analyzed the elemental physics of wind energy based electric power production and observed the necessary conditions for modeling and operating a low-power experimental wind turbine. Regarding the implementation I created a system of requirements in order to choose the suitable electric generator. I came to the conclusion that a special, custom designed rotating electrical machnine is needed for such a low-power application.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Studying the feasibility of different concepts turned out to be a complex technological and economical challenge because of the iterative being of design processes and component availability. With an application specific two-phase stator winding and a permanent magnet rotor I managed to assemble a demonstrative and operable wind energy conversion system. With the use of a Funduino Mega 2560 R3 development board and a Hall effect sensor I created a tachometer for the generator. As a display a TC1602A-01T LCD module was applied. Then I made observations on the generator in different load-states with measurement documentation. By adapting the existing references and my own observations I created the elemental control engineering model of the wind energy conversion system in MATLAB Simulink environment, which can be used for developing a model-based controller in the future.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low-power experimental wind turbine, wind energy conversion system, permanent magnet synchronous generator, rotating electrical machnine design, custom stator winding, custom rotor, Hall effect sensor tachometer, Arduino, Simulink.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Dr. Jamniczky Á.: Villamos gépek üzemtana, VE 83/1984, 8/2012.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Dr. Retter Gy.: Az egységes villamosgépelmélet, Műszaki Könyvkiadó, Budapest, 1976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Farkas A., Gemeter J., Dr. Nagy L.: Villamos gépek, BMF KKVFK-1176 (2002)</w:t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74866">
    <w:multiLevelType w:val="hybridMultilevel"/>
    <w:lvl w:ilvl="0" w:tplc="90174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74866">
    <w:abstractNumId w:val="155748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101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