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GYUK PÉTER</w:t>
            </w:r>
          </w:p>
          <w:p w:rsidR="00C275A3" w:rsidRDefault="00A96AEC" w:rsidP="00C275A3">
            <w:pPr>
              <w:pStyle w:val="Hallgatokepzes"/>
            </w:pPr>
            <w:r>
              <w:t>mérnökinformatikus BSc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LŐRINCZ TAMÁS</w:t>
            </w:r>
          </w:p>
          <w:p w:rsidR="00DB4822" w:rsidRDefault="00C275A3" w:rsidP="004D7940">
            <w:pPr>
              <w:pStyle w:val="Hallgatokepzes"/>
            </w:pPr>
            <w:r>
              <w:t>mérnökinformatikus BSc</w:t>
            </w:r>
            <w:r w:rsidR="00A96AEC">
              <w:br/>
              <w:t>BSc, 4. félév</w:t>
            </w:r>
          </w:p>
          <w:p w:rsidR="00DB4822" w:rsidRDefault="00DB4822" w:rsidP="004D7940">
            <w:pPr>
              <w:pStyle w:val="Hallgatointezmeny-kar"/>
            </w:pPr>
            <w:r>
              <w:t>Pannon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Műszaki 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Vassányi István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Modell alapú vércukorszint-előrejelzés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cukorbetegség a népesség több, mint 5%-át érintő probléma. A diabéteszesek közül sokan a diéta mellett inzulin injekciós kezelésre szorulnak, attól függetlenül, hogy 1-es vagy 2-es típusú cukorbetegséggel rendelkeznek. A betegek kezelésének alapvető eleme a tapasztalaton és megfigyelésen alapuló inzulinszükséglet-becslés. A sokszor nehézkes és hosszadalmas folyamat megkönnyítésére egy, a vércukorszint számítását végző modell lehet képes, mely egy felhasználóbarát felülettel párosulva komoly segítséget jelent az érintetteknek. A szakirodalomban több módszer is található az inzulin és a tápanyag felszívódásának modellezésére. Véleményünk szerint ezen algoritmusok képesek néhány órás előrejelzést adni a vércukorszint alakulásáról, figyelembe véve a beadott inzulint, az elfogyasztott ételt és a mért vércukorszint értékeket.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feltevés igazolásához két state-of-the-art modellt választottunk az inzulin- és a tápanyagfelszívódás szimulálására, melyek összekapcsolásával egy új algoritmust alkottunk. Ez alkalmas az 1-es és 2-es típusú, inzulinnal kezelt cukorbetegek vércukorszintjének becslésére. Célunknak a modell járóbeteg-ellátásban történő alkalmazását tűztük ki, mely nehéz feladat, hiszen több faktor (sport, stressz, időjárás) is szerepet játszik az étkezések és az inzulin adagok mellett.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választott modellek bő paraméterezéssel rendelkeznek, melyek a páciensek olykor egészen nagy egyéni variabilitását tükrözik. A paraméterek beállítására különböző modelltanító eljárásokat használtunk, melyeknél a pontosság mellett a gyorsaság, a megfelelő erőforrás-kihasználás is fontos szempont volt. Munkánk során megvizsgáltuk az általunk alkotott módszerek helyességét több cukorbetegen végzett, többnapos folyamatos mérés segítségével. A többfázisú validációs folyamat támogatására egy szoftvert fejlesztettünk, mely alkalmas különböző tesztek gyors elvégzésére, szemléletes eredmény szolgáltatására, és a későbbiekben egy telemedicinális programba való integrálás alapjául szolgálhat. Az egész napos előrejelzés során a tanító algoritmusok segítségével a becsült értékek 83%-a esett a 3mmol/l-es hibatartományon belülre. Az eredmények és a mások módszerével való összehasonlítás azt mutatja, hogy az általunk választott modellek jó alapot jelentenek az előrejelzés során, azonban további korrekciók és egyéb paraméterek vizsgálata szükséges. Végső célunk a modellhibák leszűkítése a mérőeszközök 1-2 mmol/l-es hibatartományába.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984091">
    <w:multiLevelType w:val="hybridMultilevel"/>
    <w:lvl w:ilvl="0" w:tplc="664773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984091">
    <w:abstractNumId w:val="809840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3225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