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BÖRÖCZ PÉTER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Tar Péter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Smidla József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Ritkás adatszerkezetek implementációinak teljesítményanalízise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már megbízható algoritmusok állnak rendelkezésre nagyméretű lineáris programozási problémák megoldására, de futási sebességük még mindig kulcsfontosságú tényező. A megoldók hatékonyságát jelentősen befolyásolják a használt adatszerkezetek. A megfelelő adatszerkezetek implementációja nem triviális, mivel nagy mennyiségű lineáris algebrai művelet kerül elvégzésre a megoldás során, így a rendelkezésre álló adatszerkezetek teljesítményanalízise értékes segítséget nyújthat a hatékonyság növeléséhez.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ritkás adatszerkezetek több nyílt forráskódú implementációját, illetve saját kernelünket hasonlítottuk össze a Blazemark rendszerre épülő új elemzőszoftverünk segítségével. Célunk azon kulcsfontosságú tényezők feltárása, amelyek döntő szerepet játszanak az implementációk különböző műveleteinek teljesítményében.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ismertetjük a ritkás lineáris algebrai adatszerkezeteket és műveleteket, valamint azok tulajdonságait és sajátosságait. Kitérünk továbbá ezeknek hagyományos, sűrű adatszerkezeti változataiktól való különbségére is. Bemutatjuk a Blazemark felépítését, amely lehetővé teszi különböző lineáris algebrai könyvtárak műveleteinek hatékonyság szempontjából való összehasonlítását. Ismertetjük PanOpt lineáris algebrai könyvtárainak integrálását a Blazemark rendszerbe, továbbá a műveletek hatékonyságát mérő tesztek implementálásának folyamatát.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Bemutatjuk saját szoftverünk, a BlazemarkAnalyser felületét és működését, kiemelve az adatszerkezetek elemzését, valamint műveleteinek profilozását szolgáló funkciókra. Ismertetjük, hogy méréseink alapján mik azok a kulcsfontosságú tényezők, amelyek döntő szerepet játszanak az implementációk hatékonyágában, mint például a cache kihasználása, vagy a processzor speciális utasításainak használata. Végül prezentáljuk eredményeinket és az ezekből levont következtetéseinket, amelyeket felhasználtunk saját adatszerkezeteink fejlesztésére, kitérve a különböző implementációs tényezők műveleti teljesítményre gyakorolt hatásaira.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85436">
    <w:multiLevelType w:val="hybridMultilevel"/>
    <w:lvl w:ilvl="0" w:tplc="46999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85436">
    <w:abstractNumId w:val="371854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325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