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BALÁZS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ŐSZ OLIVÉR</w:t>
            </w:r>
          </w:p>
          <w:p w:rsidR="00DB4822" w:rsidRDefault="00C275A3" w:rsidP="004D7940">
            <w:pPr>
              <w:pStyle w:val="Hallgatokepzes"/>
            </w:pPr>
            <w:r>
              <w:t>mérnök informatikus</w:t>
            </w:r>
            <w:r w:rsidR="00A96AEC">
              <w:br/>
              <w:t>MSc, 6.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Hegyháti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doktorjelölt,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Automatizált nedves marási rendszerek ütemezése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időben egyre többet foglalkozott a szakirodalom a félvezetőgyártásban használt nedves kémiai marás ütemezésével. A gyártási folyamat során a szilícium szeletekről irányított módon távolítják el a külső rétegeket, különböző savas fürdőkbe mártva azokat. A folyadékban eltöltött időtartamok szigorúan meg vannak határozva, egy kisebb eltérés is hibás végtermékhez vezetne. A pontosság érdekében a szeletek mozgatását ipari robotok végzik. Ezek a robotok megosztott, korlátozott erőforrások az automatizált nedves marási rendszerekben, ezért ütemezésük egy bonyolult optimalizálási feladat, amit tovább nehezítenek a szigorú időkorlátozások.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szakirodalomban található ütemezési módszerek vizsgálata, továbbfejlesztése és új módszerek kidolgozása. Bemutatásra kerül egy precedencia alapú általános modell és egy szűkebb feladatosztályra használható hibrid time slot alapú modell, melyek a szakirodalmi modellek továbbfejlesztései. A matematikai programozási technikák mellett egy új kombinatorikus módszer is kifejlesztésre került, mely az S-gráf keretrendszerre épül. A feladat speciális korlátozásai az S-gráf modell kiterjesztését igényelték. Az eredeti megoldó algoritmusok ezután kis módosítások segítségével meg tudták oldani az ütemezési feladatot, de nem használták ki a gyártási folyamatban rejlő redundanciát. A hatékonyság növelésére több feladatspecifikus módszert is kidolgoztunk és teszteltünk, melyek jelentősen csökkentették a számítási időt.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56218">
    <w:multiLevelType w:val="hybridMultilevel"/>
    <w:lvl w:ilvl="0" w:tplc="89912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56218">
    <w:abstractNumId w:val="247562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662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