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ÉDES ORSOLYA PIROSKA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Márton</w:t>
            </w:r>
          </w:p>
          <w:p w:rsidR="00DB4822" w:rsidRDefault="00DB4822" w:rsidP="00E11062">
            <w:pPr>
              <w:pStyle w:val="Konzulensek"/>
            </w:pPr>
            <w:r w:rsidRPr="00DB4822">
              <w:t>intézeti munkatárs,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llusztrációsorozat Pilinszky János meséihez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célom az volt, hogy megjelenítsem a vers atmoszféráját. Alapvetően nem elmesélni akartam a történetet, hanem a hangulatát megfogni vizuális eszközökkel.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jávai wayang árnyjátékokból merítettem ihletet az illusztrációimhoz. A kompozíciók csúcsára állított négyzet formájúak, ami izgalmas tervezési feladatot adott. A rajzokat úgy alakítottam ki, hogy alkalmasak legyenek papírkivágásos technikára. A képeket síkokra bontottam és különböző színű papírokból kivágtam őket. A rétegek közé pauszokat és selyempapírokat ragasztottam. Hátulról bevilágítottam, különböző erősségű és minőségű fényforrásokkal kísérleteztem, így hoztam létre egy fotósorozatot. Kilenc illusztrációt készítettem ezzel a technikával.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illusztrációk felhasználásával két könyvet csináltam. Mindkettő japán típusú kötéssel készült. Ez azt jelenti, hogy a könyv lapjai elől nem válnak el, hanem hajtva vannak. A gerinc részt összevarrtam, így levegős-lebegős hatást értem el. Az első változatban a fotózott illusztrációkat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Szerettem volna egy interaktívabb, a felhasználót jobban bevonó változatot is, ezért készült el a második könyv. Ebben az eredeti papírkivágással készült illusztrációk jelennek meg, méghozzá úgy, hogy a rétegek között is lehet lapozgatni, így különböző hatásokat hozhat létre maga az olvasó is. Formájában nagyon hasonló a másik változathoz, de ennek kemény táblája van, mert az illusztrációk védelemre és tartásra szorulnak.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könyvek leginkább középtónus körüli tartományban mozognak. Ezzel is a homályos, ködös hangulatot szerettem volna erősíteni.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00208">
    <w:multiLevelType w:val="hybridMultilevel"/>
    <w:lvl w:ilvl="0" w:tplc="56896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00208">
    <w:abstractNumId w:val="64600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035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