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OLLÉ GELLÉRT</w:t>
            </w:r>
          </w:p>
          <w:p w:rsidR="00C275A3" w:rsidRDefault="00A96AEC" w:rsidP="00C275A3">
            <w:pPr>
              <w:pStyle w:val="Hallgatokepzes"/>
            </w:pPr>
            <w:r>
              <w:t>formatervezés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Simonyi Károly Műszaki, Faanyagtudományi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Polyák János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SKK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Renzu mosdótál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A széndékom a projektel, hogy porcelán anyagból egy prémium kategóriás mosdótálat tervezzek, alapvetően a XXI. századi urbánus otthonoba.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A koncepcióm alapját az a szándék jelenti, hogy szabványos lefolyót elrejtsem szem elől úgy, hogy ne menjen a dugulás elhárítás és a tisztíthatóság rovására. A formánál a célt egy, az első ránézésre, könnyen befogadható és megérthető design jelentette, amely a finomságait csak hosszabb szemlélődés után fedi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Hosszú útkeresés után egy olyan formánál állapodtam meg, melynek bázisát, felülnézetből, kör alkotja, aminek a kontúrja oldalnézetből hullámzó. A lefolyó rejtettségét úgy sikerült megoldanom, hogy hátra eltolva azt, a formát excenteressé tettem, ami lehetővé teszi egy plusz fémbetét belehelyezését, úgy hogy ne csökkentse jelentősen a mosdó öblösségét. Ez a betét felel a lefolyó eltakarásáért. Könnyen eltávolítható és tisztítható. A végeredmény közel áll egy hagyományos tál formájához, de továbbgondolva azt.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A terveimben szerepel egy falra szerelhető konzolos kialakítású, mely lebegő hatást kelt, és egy asztalra, szekrényre helyezhető is. A szín tekintetében fekete és fehér variációkat terveztem. Alapvetően családi házak fürdőszobájába szánom a terméket. Az átmérője 50 centiméter. Elkészítettem a sokszorosító öntőmintát 60%-os kicsinyítésben, ezzel alátámasztva a gyárthatóságot.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A fantázia neve japánul lencsét jelent, ami a forma negatívjának alakjára utal.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126177">
    <w:multiLevelType w:val="hybridMultilevel"/>
    <w:lvl w:ilvl="0" w:tplc="385613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126177">
    <w:abstractNumId w:val="291261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11190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