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GELLÉRT OLLÉ</w:t>
            </w:r>
          </w:p>
          <w:p w:rsidR="00C275A3" w:rsidRDefault="00A96AEC" w:rsidP="00C275A3">
            <w:pPr>
              <w:pStyle w:val="Hallgatokepzes"/>
            </w:pPr>
            <w:r>
              <w:t>product design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Simonyi Karoly Faculty of Engineering, Wood Sciences and Applied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Polyák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Renzu washing basin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project is to design premium porcelain basin which fits the lifestyle of XXI. century.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base of my concept was to hide the ordinary sinker with keeping the capbility of cleaning it. Considering the form I wanted make something what could seem clear and simple and after a couple of minutes you realise that it is more than what you thought the first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 of the experiments is a form what is a perfect circle from the top view but the contour is billowy from the side view. I hide the sinker with a metal plane. It is possible to put on a desk or direct to the wall as well. The diameter of base circle is about 50 centimeters.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made the mould of it to proof the manufacturability. The name „renzu” means lens in japanese what refers the shape of the positive side of the mould.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00233">
    <w:multiLevelType w:val="hybridMultilevel"/>
    <w:lvl w:ilvl="0" w:tplc="81955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00233">
    <w:abstractNumId w:val="43700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758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