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MANGLIÁR LÁSZLÓ</w:t>
            </w:r>
          </w:p>
          <w:p w:rsidR="00C275A3" w:rsidRDefault="00A96AEC" w:rsidP="00C275A3">
            <w:pPr>
              <w:pStyle w:val="Hallgatokepzes"/>
            </w:pPr>
            <w:r>
              <w:t>építőművészet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U. Nagy Gábor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Köbös farács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okosan összerakható építőelem-rendszert terveztem fából. Nyomatéktűrő, oldható fakötésekkel összeálló csomópontokból építhető konstrukció. Gyártható, könnyen építhető és bontható, jól raktározható és szállítható transzparens kockarács, térszövet.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18462">
    <w:multiLevelType w:val="hybridMultilevel"/>
    <w:lvl w:ilvl="0" w:tplc="3467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18462">
    <w:abstractNumId w:val="73718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017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