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DOBOS EVELIN</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Váczi Péter</w:t>
            </w:r>
          </w:p>
          <w:p w:rsidR="00DB4822" w:rsidRDefault="00DB4822" w:rsidP="00E11062">
            <w:pPr>
              <w:pStyle w:val="Konzulensek"/>
            </w:pPr>
            <w:r w:rsidRPr="00DB4822">
              <w:t>egyetemi adjunktus,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Alkotmánybíróság intézményének létjogosultsága Magyarországon, avagy Mit üzennek az alkotmánybírósági modellek?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három év hazai közéletének egyik meghatározó témája az alkotmányozás volt. Az országgyűlésben minősített többséget szerző kormánypártok nem hagytak kétséget afelől, hogy programjuk megvalósítása érdekében az Alkotmány és a kétharmados törvények módosítását is kézenfekvő eszköznek tekintik. A kormánytöbbség 2010-ben kilencszer módosította az Alkotmányt. A legvitatottabb alkotmánymódosítások az Alkotmánybíróság intézménye ellen irányultak. 2012. januárjában, az Alaptörvénnyel azonos időpontban hatályba lépett az Alkotmánybíróságról szóló 2011. évi CLI. törvény is, valamint megalkotásra került több Alaptörvény módosítás is.2012. januárjában, az Alaptörvénnyel azonos időpontban hatályba lépett az Alkotmánybíróságról szóló 2011. évi CLI. törvény is, valamint megalkotásra került több Alaptörvény módosítás is. Konstatálható tehát az a tény, hogy az Alkotmánybíróságra vonatkozó szabályozás jelentős mértékben megváltozott, melynek eredményeként mind a testület jogállása, mind a hatásköri lista átalakult. Kétségtelen, az új rendszernek jövőre kitekintő elemzése és jellemzése indokolt és aktuális. A dolgozat által szabott keretek között a bekövetkezett változások megítélésére törekszem, s ezáltal keresem arra a kérdésre a választ, hogy az önálló Alkotmánybíróság intézményének –alapul véve mind az új, mind a régi jogi szabályozást– van-e még létjogosultsága Magyarországon, figyelembe véve a kérdés megválaszolása során az alkotmánybíráskodás szervezeti modelljeinek részletes és komplex elemzése által adott iránymutatásokat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37253">
    <w:multiLevelType w:val="hybridMultilevel"/>
    <w:lvl w:ilvl="0" w:tplc="97476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37253">
    <w:abstractNumId w:val="311372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838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