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SZENTGYÖRGYVÁRI TAMÁS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Barna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idegenrendészet önálló jogi szabályozásának kezdetei és centralizációja hazánkban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egyrészt az első, a külföldieknek magyar korona országainak területén való lakhatását szabályozó 1903. évi V. törvénycikk megszületésének előzményeire, a törvény végrehajtási utasításaira, másfelől a Külföldieket Ellenőrző Országos Központi Hatóság felállításával változást hozó 1930. évi XXVIII. törvénycikkre helyezi a fő hangsúlyt. Elsősorban azt a centralizációs folyamatot kívánom bemutatni, melynek eredményeként a dualizmuskori rendészeti feladatok és hatáskörök markánsan kirajzolódtak, s egészen az 1940-es évekig meghatározták a Magyar Királyság - mai szóval élve - idegenrendészeti tevékenységét. A külföldiekkel kapcsolatos dualizmus kori liberális felfogást a két világháború között a szigorítás és az erőteljes központosítás váltotta fel. Az 1920-as évektől vetődött fel az az igény, hogy a külföldiek ellenőrzése állami feladat kell, hogy legyen. Ezért a rendészeti hatóságok közvetlen kormányzati irányítás alá kerültek, a Magyar Királyi Belügyminisztérium felügyelte őket. 1925-től a belügyminiszter szerepe folyamatosan erősödött a dolgozatban bemutatott rendészeti feladatok tekintetében. A Külföldieket Ellenőrző Központi Hatóság létrehozása jelentette e folyamat betetőzését. A vizsgált időszakban (1930-1941) a KEOKH és kirendeltségei által megvalósított intézkedések azonban több esetben túllépték a jogszerűség határát, tetézve azt az alapproblémát, hogy a korabeli jogszabályok jelentős része a politikai vezetés idegenellenes álláspontját tükrözte. Az állampolgárság bizonyításának ellehetetlenítése, a tömeges zsidókiutasítás, a razziák, illetve a deportálások szervezésében való közreműködés is mind ezt támasztják alá.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10977">
    <w:multiLevelType w:val="hybridMultilevel"/>
    <w:lvl w:ilvl="0" w:tplc="11574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10977">
    <w:abstractNumId w:val="141109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276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