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PŐDÖR LEA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Göndör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 közfoglalkoztatási jogviszony munkajogi összefüggéseiről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munkához való jog szociális jogi aspektusából ered az állam azon feladata, hogy a legmegfelelőbb foglalkoztatáspolitikát alakítsa ki, ezen belül is kiemelkedő az a kötelezettsége, hogy a foglalkoztatást a lehető legmagasabb szinten tartsa. Ezen a ponton merül fel a közfoglalkoztatás szükségessége, mely kérdés 2011-től igencsak aktuális hazánkban, hiszen ekkor került kiépítésre a közfoglalkoztatás új rendszere. Így a magánszféra és közszféra munkajoga mellet mintegy harmadik pillérként megjelent a „közfoglalkoztatás munkajoga”, vagyis a közfoglalkoztatási jogviszony, amely rendeltetése miatt számos elemében eltér a hagyományosnak nevezett munkaviszonytól.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közfoglalkoztatás új rendszerének jogi szempontú elemzését, a jogi szabályozás részletes bemutatását tűzte ki céljaként. A jogi szabályozás megkerülhetetlen vetülete annak vizsgálata, hogy vajon mennyiben érvényesül a munka és foglalkozás szabad megválasztásának joga a közfoglalkoztatási jogviszonyban, lévén, hogy foglalkoztatási jogviszonyról van szó.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először a tételes munkajogi szabályozás alkotmányjogi vetületére hívja fel a figyelmet, eljutva így a foglalkoztatáspolitika és a közfoglalkoztatás feladatához. Egy további fejezetben bemutatásra kerülnek a közfoglalkoztatás történeti előzményei is. A dolgozat lényegi része a közfoglalkoztatási jogviszony elemzését végzi el, kiterjedve ezen atipikus foglalkoztatási forma minden specifikumára.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jogviszonyról rendelkező számos jogszabály alapos vizsgálata után megállapítható, hogy a szabályozásban némely ponton inkoherencia tapasztalható; ezen anomáliák mindegyikére a dolgozat figyelmet szentel. A munka és a foglalkozás szabad megválasztásának kérdése kapcsán megemlítendő, hogy a nevezett jog mindenképpen korlátozottan juthat érvényre e támogatási elemeket is magába foglaló jogviszonyban; egyrészt a jogviszony atipikus jellege révén, másrészt azért, mert egy foglalkoztatáspolitikai eszközről van szó. Mindezek megalapozzák az állam lehetőségét arra, hogy korlátokat állítson fel e jog szabad érvényesülésével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közfoglalkoztatás révén az állam célja és egyben kötelessége is a munkavállalás lehetőségének biztosítása, immáron a „segély helyett munka” megoldásának szellemében, amely révén végtére is elősegíti azt, hogy az egyén megteremtheti munkájának, megélhetésének feltételrendszerét.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04472">
    <w:multiLevelType w:val="hybridMultilevel"/>
    <w:lvl w:ilvl="0" w:tplc="831909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04472">
    <w:abstractNumId w:val="32204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2844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