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KONDICS MARCELL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VIZUR GÁBOR LÁSZLÓ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Eisingerné Dr. Balassa Boglárka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kirakat, mint testet öltött reklám szerepe az X és Y generációk életében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Kirakat; kommunikáció; szemkamera; X és Y generációk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kirakatok mindennapos elemek az életünkben. Némán irányítanak, tájékoztatnak, befolyásolnak bennünket úgy, hogy észre sem vesszük. Amellett, hogy hatással vannak az érzékszerveinkre, meghatározhatják cselekvéseinket és döntéseinket. Ez megnyilvánul a marketingben is, egyre gyakrabban alkalmaznak különféle modern eszközöket figyelemfelkeltésre, kommunikációra és számos egyéb funkcióra. Manapság szükség van valami újra, valami különlegesre, amivel ki lehet tűnni a többi üzlet közül, ezzel megszüntetve a túltelített piac egyhangúságát. OTDK dolgozatunk témája a kirakatok befolyásoló szerepe az X és Y generációk életében. Célja, hogy fényt derítsen az összes olyan manipulációs tényezőre, ami mellett nem tudunk elhaladni ingerhatás nélkül. A kutatásnak a segítségére a Tobii technology által fejlesztett szemkamerás műszert használjuk. A készülék megvilágítás és optikai szenzorok segítségével gyűjt adatokat a tekintet irányáról vagy a szemmozgásáról és ezt egy videón rögzíti. Ez által megfigyelhetjük, hogy az emberi figyelmet mi befolyásolja. Az ok, amiért ezt a témát választottuk, mert a mai modern világban az érzékszervi marketingnek egyre jobban felerősödik a szerepe, illetve felismerik a fontosságát és hatással van az emberekre. Így a kirakatok szerepe is felerősödött tekintve a divatra. A dolgozat ismerteti a figyelemfelkeltő elemeket, marketingkommunikációs eszközöket. Mivel marketingelemző szakirányon tanuló hallgatók vagyunk, ezért is tartjuk fontosnak és érdekesnek ezt a témát.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55127">
    <w:multiLevelType w:val="hybridMultilevel"/>
    <w:lvl w:ilvl="0" w:tplc="7073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55127">
    <w:abstractNumId w:val="70655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351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