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MILÁN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Nálad ki a nyerő? - avagy a fiatalság és a kereskedelmi bankok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kereskedelmi bankok;fiatalság;befolyásoló tényezők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a fiatalok - és ezen belül is az egyetemisták – viszonyát és kapcsolatát kutattam a kereskedelmi bankokkal.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Kezdetként a történelmi hátterét néztem meg a kereskedelmi bankoknak. Hogyan alakultak ki? Milyen változásokon mentek át a rendszerváltás évei előtt és után, valamint napjainkban?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ezek után a konkrét témában kezdtem el vizsgálódni, amelyhez elsősorban kérdőíves válaszadást használtam. Hány százalékuknak van bankszámlája, melyik pénzintézetet választották és vajon miért pont azt? Mi befolyásolta őket a legjobban a döntéshozatalban? Mennyire volt önálló ez a választás?A kérdésekre kapott válaszokból statisztikát készítettem, amelynek eredményét összehasonlítottam egy külső piackutató intézet adataival és ennek alapján vontam le a következtetéseket a mai fiatalság bankolási szokásairól.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egyetemisták által három legkedveltebb bank, kifejezetten fiataloknak szóló bankszámlacsomagjainak paramétereit is összehasonlítottam és végül egy mélyinterjú során megkérdeztem a lakossági ügyekben jártas szakértőt is, hogy véleményezze a kapott eredményeket és esetlegesen indokolja meg azok miértjét. Mindezek után levontam a végső következtetést, hogy melyik is ma a fiatalok által legtöbbet választott pénzügyi intézet.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07670">
    <w:multiLevelType w:val="hybridMultilevel"/>
    <w:lvl w:ilvl="0" w:tplc="46429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07670">
    <w:abstractNumId w:val="372076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397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