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HOFFER ANITA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Élő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Bor, mámor, marketing - Józanul a magyar, és benne a pannonhalmi bormarketingről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bormarketing; borvidék; marketingstratégia; fogyasztói szokások; településfejlesztés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„Bor nélkül lehet élni, de nem érdemes” – tartja a mondás, de vajon igaz ez a magyar borokra is? Hagyományos bornemzet vagyunk, ám elfoglalhatja-e a magyar szőlők nedűje az őt megillető helyet a hazai és a nemzetközi piacon? Hogyan támogathatja ezt a folyamatot a bormarketing, a településfejlesztés vagy akár a borfogyasztás átalakulása? Mennyit számít a szemet kényeztető csomagolás, és mennyit a hozzáadott élmény? Ezekre a kérdésekre keresem a választ TDK-dolgozatomban.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pannonhalmi borvidék vonatkozásában vizsgálom a témakört, amely különösen sok kihívást rejt magában. Hogy miért? Igyekszem választ adni a következő oldalakon: bemutatom az alappilléreket, a bor és a marketing rövid történetét, majd ezek összekapcsolódását, azaz a bormarketinget, amely speciális jellemzőkkel bír. Ezt követően a pannonhalmi borvidék múltját, jelenét és jövőjét veszem górcső alá, elsősorban marketingszempontból. Témaválasztásomban személyes tényezők is közrejátszottak: többgenerációs szőlészettel-borászattal foglalkozó család tagja vagyok apai ágon.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Szőlőbirtokunk Gyarmat községben fekszik, és küszöbön áll falunk visszacsatolása a pannonhalmi borvidékhez, ezért fontosnak érzem kitekintésképp rátérni arra is, hogy ez a lehetőség mit jelent egy kistelepülés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szekunder kutatások mellett primer kutatásokat is alkalmaztam a téma minél alaposabb, mélyrehatóbb megismerése érdekében. Nagy örömömre szolgált, hogy igazán hozzáértő és inspiráló interjúalanyok segítették munkámat, akik valóban szívükön viselik a pannonhalmi borvidék sorsát, és természetesen szaktudásukkal is maximálisan támogatják a borkultúra fejlődését. Emellett kérdőíves kutatással is igyekeztem meggyőződni előzetes feltevéseim helyességéről vagy épp cáfolatáról. Bízom benne, hogy pályamunkám végére, az összegzéssel bezárólag egy komplex kép rajzolódik ki a pannonhalmi borvidékről és annak marketingtevékenységéről, illetve igyekszem javaslatokat is megfogalmazni a további fejlesztésekkel kapcsolatosan.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598309">
    <w:multiLevelType w:val="hybridMultilevel"/>
    <w:lvl w:ilvl="0" w:tplc="200167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598309">
    <w:abstractNumId w:val="545983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18127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