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ANITA HOFFER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Kautz Gyula 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Gábor Élő</w:t>
            </w:r>
          </w:p>
          <w:p w:rsidR="00DB4822" w:rsidRDefault="00DB4822" w:rsidP="00E11062">
            <w:pPr>
              <w:pStyle w:val="Konzulensek"/>
            </w:pPr>
            <w:r w:rsidRPr="00DB4822">
              <w:t>associate university professor,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Wine, rapture, marketing - Soundly about Hungarian and therein the Pannonhalmian winemarketing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wine-marketing; wine-region; marketingstrategie; wine-consumption; region-development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„We can live without wine, but isn’t worth it” – sounds the phrase, but is it true for hungarian wine too? We are traditional wine-nation, but can be the hungarian wine successful on the domestic and international market? How supports this process the wine-marketing, the region-development or the interchange of wine-consumption? How much means the delightful package and how much the added experience? For these questions look I the answers in my OTDK-thesis.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analyze the pannonhalmian wine-region, that holds a lot of curiosity inside. And why? I try to give answers on the following pages: present the corner stones (the history of wine and marketing), and then the wine-marketing, which has special features. Thereafter I examine the pannonhalmian wine-region’s past, present and future, first of all in marketing-aspect. I’m interested in this thema beacuse of my family: we have a little grapery since hundred years. Our grapery is located in Gyarmat (between Győr and Pápa), and the joining of the village to the pannonhalmian wine-region is round the corner. Therefore is important to look out on this process, what does this opportunity mean for a small township.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Beside the secondary research I practiced primary researches too, I wanted to look deeper in this thema. Inspiring and competent interviewees supported me, who really improve the development of the pannonhalmian wine-region. Furthermore I prepared a questionnaire and construed the answers with the software SPSS. I aimed to give a complex image about the pannonhalmian wine-region, its marketing-activity and I tried to draw proposals too, correlatively a further developments.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80745">
    <w:multiLevelType w:val="hybridMultilevel"/>
    <w:lvl w:ilvl="0" w:tplc="59280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80745">
    <w:abstractNumId w:val="912807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679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