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NAGYNÉ MURI EMESE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valóra vált álom - Bioszentandrás sikertörténete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Hernádszentandrás; BioSzentandrás; biogazdálkodás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Létezik az abaúji térségben egy 445 lelkes kis falu, melynek az életét a biogazdálkodás teljesen megváltoztatta. A térség munkaerő-piaci oldalról nézve régóta haldoklik. Hosszú évekbe került, mire az ökológiai termesztés formájában olyan releváns választ találtak erre a problémára, amely hosszú távon és fenntartható módon tud foglalkoztatási keretet biztosítani azoknak az embereknek is, akik alulkvalifikáltak. A biokultúra jótékony hatása a településre nézve, hogy jelentősen hozzájárul az egyének és a közösség sikeres működéséhez, hiszen az elért eredmények mellett ("BioSzentandrás"-brand) megmozgatta a civil szférát is, melynek következtében a faluban nem találni olyan portát, amelyet ne művelne a tulajdonosa.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magyarországi biogazdálkodás helyzetét, szerepét és hatásait tanulmányozom Hernádszentandrás példáján keresztül. Azt kívánom bebizonyítani, hogy a halmozottan hátrányos helyzetű térségek is képesek versenyképes vállalkozás kialakítására, amennyiben felismerik a lehetőségeiket, majd megfelelő hozzáállással, elszántsággal, szorgalommal és cselekvéssel tesznek azért, hogy kihasználják az erőforrásaikat.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főbb témakörei:</w:t>
      </w:r>
    </w:p>
    <w:p>
      <w:pPr>
        <w:pStyle w:val="ListParagraphPHPDOCX"/>
        <w:numPr>
          <w:ilvl w:val="0"/>
          <w:numId w:val="8999120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 ökológiai gazdálkodás gyakorlata Hernádszentandráson</w:t>
      </w:r>
    </w:p>
    <w:p>
      <w:pPr>
        <w:pStyle w:val="ListParagraphPHPDOCX"/>
        <w:numPr>
          <w:ilvl w:val="0"/>
          <w:numId w:val="8999120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Arculatváltás egy térségi brand kialakítása érdekében</w:t>
      </w:r>
    </w:p>
    <w:p>
      <w:pPr>
        <w:pStyle w:val="ListParagraphPHPDOCX"/>
        <w:numPr>
          <w:ilvl w:val="0"/>
          <w:numId w:val="8999120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"BioSzentandrás" küldetésének, jövőképének és stratégiájának bemutatása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téma vizsgálatához többféle módszert fogok alkalmazni. A biogazdálkodás alaposabb megvilágításához strukturált interjút készítek az Ökonómiai Mezőgazdasági Kutató Intézet munkatársával. Szóbeli interjúkat készítek a hernádszentandrási biogazdálkodás megalkotójával és résztvevőivel annak érdekében, hogy képet kapjunk arról, milyen út vezetett ahhoz, hogy 2013-ban átvehették Párizsban az Európai Territoria Innovációs Díjat.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991204">
    <w:multiLevelType w:val="hybridMultilevel"/>
    <w:lvl w:ilvl="0" w:tplc="23643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991204">
    <w:abstractNumId w:val="899912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37793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