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BOZSAKY DÁVID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KELEMEN DORINA</w:t>
            </w:r>
          </w:p>
          <w:p w:rsidR="00DB4822" w:rsidRDefault="00C275A3" w:rsidP="004D7940">
            <w:pPr>
              <w:pStyle w:val="Hallgatokepzes"/>
            </w:pPr>
            <w:r>
              <w:t>Nemzetközi tanulmányok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MIHÁLY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Dusek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Tompos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népszavazás konzekvenciája: A skót függetlenedési törekvések jelene és az ehhez vezető út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a skót függetlenedési törekvések előzményei, jelene és és egy népszavazás konzekvenciái . Az általunk választott témát azért tartjuk aktuálisnak, mert ez a kérdés alapvető hatással lehet az Európai Unió tagállamainak viszonyára, és az Európai Unió működésére. Amennyiben sikeres lett volna ez a népszavazás, úgy ez gyújtópont lehetett volna más népcsoportok függetlenedési törekvéseiben is, ugyanakkor még így ebben a sikertelen formában is jelentős hatást gyakorolhat az Európai Unió egészére és a skótokhoz hasonlóan függetlenséget vagy legalább szélesebb körű autonómiát kívánó nemzetekre.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négy részből épül fel. Először az angol-skót ellentét történelmi előzményeit mutatjuk be, ezen belül a Nagy-Britannia létrejöttéig vezető utat, az unió és az Egyesült Királyság létrejöttét, Skócia helyzetét az ipari forradalom idején, a skót nacionalizmus és munkásmozgalom kezdeteit, végül a Skót Nemzeti Párt születését. A második rész a napjainkban zajló függetlenségi törekvéseket tárgyalja. Ezen belül kiemeljük a Skót Nemzeti Párt programját, a 2011-es választási áttörést, a népszavazás kiírásának körülményeit, a választási hangulatot és a Fehér Könyvet. A dolgozat harmadik részében a függetlenség mellet és ellen szóló érveket vizsgáljuk meg. Ezen belül kiemelendő témakörök az önálló állam lehetősége és annak gazdasági alapjai, a gazdasági erőforrások allokációja és ezek példája más országokból, valamint az angolokkal való viszony kérdése.Az utolsó részben pedig magát a népszavazás menetét,a kudarc lehetséges okait és a konzekvenciákat tárgyaljuk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192963">
    <w:multiLevelType w:val="hybridMultilevel"/>
    <w:lvl w:ilvl="0" w:tplc="21052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192963">
    <w:abstractNumId w:val="931929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800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